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68AEFE9" w14:textId="77777777" w:rsidR="00482456" w:rsidRDefault="00482456">
      <w:pPr>
        <w:shd w:val="clear" w:color="auto" w:fill="FFFFFF"/>
        <w:ind w:hanging="5"/>
        <w:jc w:val="center"/>
        <w:rPr>
          <w:rFonts w:ascii="Verdana" w:hAnsi="Verdana" w:cs="Times New Roman"/>
          <w:b/>
          <w:color w:val="005400"/>
          <w:sz w:val="26"/>
          <w:szCs w:val="26"/>
        </w:rPr>
      </w:pPr>
      <w:bookmarkStart w:id="0" w:name="_GoBack"/>
      <w:bookmarkEnd w:id="0"/>
    </w:p>
    <w:p w14:paraId="0B2298FC" w14:textId="4E729091" w:rsidR="00593856" w:rsidRPr="00556153" w:rsidRDefault="00551AD1">
      <w:pPr>
        <w:shd w:val="clear" w:color="auto" w:fill="FFFFFF"/>
        <w:spacing w:before="34" w:line="360" w:lineRule="auto"/>
        <w:jc w:val="center"/>
        <w:rPr>
          <w:rFonts w:ascii="Verdana" w:hAnsi="Verdana"/>
          <w:b/>
          <w:bCs/>
          <w:color w:val="000000"/>
          <w:spacing w:val="12"/>
          <w:sz w:val="32"/>
          <w:szCs w:val="32"/>
        </w:rPr>
      </w:pPr>
      <w:r>
        <w:rPr>
          <w:rFonts w:ascii="Tahoma" w:hAnsi="Tahoma" w:cs="Tahoma"/>
          <w:b/>
          <w:noProof/>
          <w:sz w:val="28"/>
          <w:szCs w:val="28"/>
          <w:lang w:eastAsia="pl-PL"/>
        </w:rPr>
        <w:drawing>
          <wp:inline distT="0" distB="0" distL="0" distR="0" wp14:anchorId="05D5FC24" wp14:editId="27499F57">
            <wp:extent cx="5614035" cy="2009775"/>
            <wp:effectExtent l="0" t="0" r="5715" b="9525"/>
            <wp:docPr id="25" name="Obraz 1" descr="Logo ZOPK_uklad poziomy MI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ZOPK_uklad poziomy MI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BF22" w14:textId="77777777" w:rsidR="004F1700" w:rsidRDefault="004F1700">
      <w:pPr>
        <w:shd w:val="clear" w:color="auto" w:fill="FFFFFF"/>
        <w:spacing w:before="34" w:line="360" w:lineRule="auto"/>
        <w:jc w:val="center"/>
        <w:rPr>
          <w:rFonts w:ascii="Verdana" w:hAnsi="Verdana"/>
          <w:b/>
          <w:bCs/>
          <w:color w:val="000000"/>
          <w:spacing w:val="12"/>
          <w:sz w:val="32"/>
          <w:szCs w:val="32"/>
        </w:rPr>
      </w:pPr>
    </w:p>
    <w:p w14:paraId="2CD84F0C" w14:textId="77777777" w:rsidR="004F1700" w:rsidRDefault="004F1700">
      <w:pPr>
        <w:shd w:val="clear" w:color="auto" w:fill="FFFFFF"/>
        <w:spacing w:before="34" w:line="360" w:lineRule="auto"/>
        <w:jc w:val="center"/>
        <w:rPr>
          <w:rFonts w:ascii="Verdana" w:hAnsi="Verdana"/>
          <w:b/>
          <w:bCs/>
          <w:color w:val="000000"/>
          <w:spacing w:val="12"/>
          <w:sz w:val="32"/>
          <w:szCs w:val="32"/>
        </w:rPr>
      </w:pPr>
    </w:p>
    <w:p w14:paraId="015D5515" w14:textId="77777777" w:rsidR="000D246F" w:rsidRPr="00556153" w:rsidRDefault="009014DE">
      <w:pPr>
        <w:shd w:val="clear" w:color="auto" w:fill="FFFFFF"/>
        <w:spacing w:before="34" w:line="360" w:lineRule="auto"/>
        <w:jc w:val="center"/>
        <w:rPr>
          <w:rFonts w:ascii="Verdana" w:hAnsi="Verdana"/>
          <w:b/>
          <w:bCs/>
          <w:color w:val="000000"/>
          <w:spacing w:val="12"/>
          <w:sz w:val="32"/>
          <w:szCs w:val="32"/>
        </w:rPr>
      </w:pPr>
      <w:r w:rsidRPr="00556153">
        <w:rPr>
          <w:rFonts w:ascii="Verdana" w:hAnsi="Verdana"/>
          <w:b/>
          <w:bCs/>
          <w:color w:val="000000"/>
          <w:spacing w:val="12"/>
          <w:sz w:val="32"/>
          <w:szCs w:val="32"/>
        </w:rPr>
        <w:t>OGŁOSZENIE O ZAMÓWIENIU</w:t>
      </w:r>
      <w:r w:rsidR="00A746D0" w:rsidRPr="00556153">
        <w:rPr>
          <w:rFonts w:ascii="Verdana" w:hAnsi="Verdana"/>
          <w:b/>
          <w:bCs/>
          <w:color w:val="000000"/>
          <w:spacing w:val="12"/>
          <w:sz w:val="32"/>
          <w:szCs w:val="32"/>
        </w:rPr>
        <w:t xml:space="preserve"> </w:t>
      </w:r>
    </w:p>
    <w:p w14:paraId="7495B24F" w14:textId="77777777" w:rsidR="002F5C61" w:rsidRDefault="002F5C61" w:rsidP="00482456">
      <w:pPr>
        <w:shd w:val="clear" w:color="auto" w:fill="FFFFFF"/>
        <w:spacing w:line="360" w:lineRule="auto"/>
        <w:ind w:right="70"/>
        <w:jc w:val="center"/>
        <w:rPr>
          <w:rFonts w:ascii="Verdana" w:hAnsi="Verdana"/>
          <w:b/>
          <w:sz w:val="22"/>
          <w:szCs w:val="22"/>
        </w:rPr>
      </w:pPr>
    </w:p>
    <w:p w14:paraId="2DE67CEF" w14:textId="77777777" w:rsidR="00157B6A" w:rsidRPr="00556153" w:rsidRDefault="00593856" w:rsidP="00482456">
      <w:pPr>
        <w:shd w:val="clear" w:color="auto" w:fill="FFFFFF"/>
        <w:spacing w:line="360" w:lineRule="auto"/>
        <w:ind w:right="70"/>
        <w:jc w:val="center"/>
        <w:rPr>
          <w:rFonts w:ascii="Verdana" w:hAnsi="Verdana"/>
          <w:b/>
          <w:sz w:val="22"/>
          <w:szCs w:val="22"/>
        </w:rPr>
      </w:pPr>
      <w:r w:rsidRPr="00556153">
        <w:rPr>
          <w:rFonts w:ascii="Verdana" w:hAnsi="Verdana"/>
          <w:b/>
          <w:sz w:val="22"/>
          <w:szCs w:val="22"/>
        </w:rPr>
        <w:t>n</w:t>
      </w:r>
      <w:r w:rsidR="00482456" w:rsidRPr="00556153">
        <w:rPr>
          <w:rFonts w:ascii="Verdana" w:hAnsi="Verdana"/>
          <w:b/>
          <w:sz w:val="22"/>
          <w:szCs w:val="22"/>
        </w:rPr>
        <w:t>a:</w:t>
      </w:r>
    </w:p>
    <w:p w14:paraId="7E53A1FB" w14:textId="77777777" w:rsidR="00AE1A6E" w:rsidRPr="00111D58" w:rsidRDefault="00AE1A6E" w:rsidP="00AE1A6E">
      <w:pPr>
        <w:shd w:val="clear" w:color="auto" w:fill="FFFFFF"/>
        <w:spacing w:before="240" w:line="360" w:lineRule="auto"/>
        <w:ind w:right="-2"/>
        <w:jc w:val="center"/>
        <w:rPr>
          <w:rFonts w:ascii="Verdana" w:hAnsi="Verdana"/>
          <w:b/>
          <w:sz w:val="32"/>
          <w:szCs w:val="32"/>
        </w:rPr>
      </w:pPr>
      <w:r w:rsidRPr="00111D58">
        <w:rPr>
          <w:rFonts w:ascii="Verdana" w:hAnsi="Verdana"/>
          <w:b/>
          <w:bCs/>
          <w:sz w:val="32"/>
          <w:szCs w:val="32"/>
        </w:rPr>
        <w:t>„</w:t>
      </w:r>
      <w:r w:rsidR="007550FB">
        <w:rPr>
          <w:rFonts w:ascii="Verdana" w:hAnsi="Verdana"/>
          <w:b/>
          <w:bCs/>
          <w:sz w:val="32"/>
          <w:szCs w:val="32"/>
        </w:rPr>
        <w:t xml:space="preserve">Dostawa materiałów </w:t>
      </w:r>
      <w:r w:rsidR="00B84672">
        <w:rPr>
          <w:rFonts w:ascii="Verdana" w:hAnsi="Verdana"/>
          <w:b/>
          <w:bCs/>
          <w:sz w:val="32"/>
          <w:szCs w:val="32"/>
        </w:rPr>
        <w:t xml:space="preserve">edukacyjnych </w:t>
      </w:r>
      <w:r w:rsidR="007550FB">
        <w:rPr>
          <w:rFonts w:ascii="Verdana" w:hAnsi="Verdana"/>
          <w:b/>
          <w:bCs/>
          <w:sz w:val="32"/>
          <w:szCs w:val="32"/>
        </w:rPr>
        <w:t xml:space="preserve">do </w:t>
      </w:r>
      <w:r w:rsidR="00700EDB">
        <w:rPr>
          <w:rFonts w:ascii="Verdana" w:hAnsi="Verdana"/>
          <w:b/>
          <w:bCs/>
          <w:sz w:val="32"/>
          <w:szCs w:val="32"/>
        </w:rPr>
        <w:t xml:space="preserve"> </w:t>
      </w:r>
      <w:r w:rsidR="002752B9">
        <w:rPr>
          <w:rFonts w:ascii="Verdana" w:hAnsi="Verdana"/>
          <w:b/>
          <w:bCs/>
          <w:sz w:val="32"/>
          <w:szCs w:val="32"/>
        </w:rPr>
        <w:t>Zespołu Opolskich Parków Krajobrazowych</w:t>
      </w:r>
      <w:r w:rsidR="00700EDB">
        <w:rPr>
          <w:rFonts w:ascii="Verdana" w:hAnsi="Verdana"/>
          <w:b/>
          <w:bCs/>
          <w:sz w:val="32"/>
          <w:szCs w:val="32"/>
        </w:rPr>
        <w:t xml:space="preserve"> w Pokrzywnej</w:t>
      </w:r>
      <w:r w:rsidR="00B84672">
        <w:rPr>
          <w:rFonts w:ascii="Verdana" w:hAnsi="Verdana"/>
          <w:b/>
          <w:bCs/>
          <w:sz w:val="32"/>
          <w:szCs w:val="32"/>
        </w:rPr>
        <w:t xml:space="preserve"> – </w:t>
      </w:r>
      <w:r w:rsidR="004B59E4">
        <w:rPr>
          <w:rFonts w:ascii="Verdana" w:hAnsi="Verdana"/>
          <w:b/>
          <w:bCs/>
          <w:sz w:val="32"/>
          <w:szCs w:val="32"/>
        </w:rPr>
        <w:t>7</w:t>
      </w:r>
      <w:r w:rsidR="00B84672">
        <w:rPr>
          <w:rFonts w:ascii="Verdana" w:hAnsi="Verdana"/>
          <w:b/>
          <w:bCs/>
          <w:sz w:val="32"/>
          <w:szCs w:val="32"/>
        </w:rPr>
        <w:t xml:space="preserve"> zadań częściowych</w:t>
      </w:r>
      <w:r w:rsidR="002B4E94" w:rsidRPr="00111D58">
        <w:rPr>
          <w:rFonts w:ascii="Verdana" w:hAnsi="Verdana"/>
          <w:b/>
          <w:sz w:val="32"/>
          <w:szCs w:val="32"/>
        </w:rPr>
        <w:t>”.</w:t>
      </w:r>
    </w:p>
    <w:p w14:paraId="697A0D1F" w14:textId="77777777" w:rsidR="00D4344C" w:rsidRDefault="00D4344C" w:rsidP="00A64691">
      <w:pPr>
        <w:shd w:val="clear" w:color="auto" w:fill="FFFFFF"/>
        <w:spacing w:before="240"/>
        <w:ind w:right="-2"/>
        <w:rPr>
          <w:rFonts w:ascii="Verdana" w:hAnsi="Verdana"/>
          <w:b/>
          <w:bCs/>
          <w:color w:val="000000"/>
          <w:sz w:val="22"/>
          <w:szCs w:val="22"/>
          <w:u w:val="single"/>
        </w:rPr>
      </w:pPr>
    </w:p>
    <w:p w14:paraId="0A5650AE" w14:textId="77777777" w:rsidR="00B45D6C" w:rsidRPr="00556153" w:rsidRDefault="00B45D6C" w:rsidP="00A64691">
      <w:pPr>
        <w:shd w:val="clear" w:color="auto" w:fill="FFFFFF"/>
        <w:spacing w:before="240"/>
        <w:ind w:right="-2"/>
        <w:rPr>
          <w:rFonts w:ascii="Verdana" w:hAnsi="Verdana"/>
          <w:b/>
          <w:bCs/>
          <w:color w:val="000000"/>
          <w:sz w:val="22"/>
          <w:szCs w:val="22"/>
          <w:u w:val="single"/>
        </w:rPr>
      </w:pPr>
    </w:p>
    <w:p w14:paraId="2C61E4B3" w14:textId="77777777" w:rsidR="00462B93" w:rsidRPr="004951E0" w:rsidRDefault="00462B93" w:rsidP="00462B93">
      <w:pPr>
        <w:widowControl/>
        <w:autoSpaceDE/>
        <w:jc w:val="center"/>
        <w:rPr>
          <w:rFonts w:ascii="Verdana" w:hAnsi="Verdana" w:cs="Tahoma"/>
          <w:b/>
          <w:bCs/>
        </w:rPr>
      </w:pPr>
      <w:r w:rsidRPr="004951E0">
        <w:rPr>
          <w:rFonts w:ascii="Verdana" w:hAnsi="Verdana" w:cs="Tahoma"/>
          <w:b/>
          <w:bCs/>
        </w:rPr>
        <w:t xml:space="preserve">Zadanie jest dofinansowane przez Unię Europejską w ramach Regionalnego Programu Operacyjnego Województwa Opolskiego na lata 2014-2020 </w:t>
      </w:r>
    </w:p>
    <w:p w14:paraId="428F776D" w14:textId="77777777" w:rsidR="00462B93" w:rsidRPr="004951E0" w:rsidRDefault="00462B93" w:rsidP="00462B93">
      <w:pPr>
        <w:widowControl/>
        <w:autoSpaceDE/>
        <w:jc w:val="center"/>
        <w:rPr>
          <w:rFonts w:ascii="Verdana" w:hAnsi="Verdana" w:cs="Tahoma"/>
          <w:b/>
          <w:lang w:eastAsia="pl-PL"/>
        </w:rPr>
      </w:pPr>
      <w:r w:rsidRPr="004951E0">
        <w:rPr>
          <w:rFonts w:ascii="Verdana" w:hAnsi="Verdana" w:cs="Tahoma"/>
          <w:b/>
          <w:bCs/>
        </w:rPr>
        <w:t xml:space="preserve">Oś priorytetowa: </w:t>
      </w:r>
      <w:r w:rsidRPr="004951E0">
        <w:rPr>
          <w:rFonts w:ascii="Verdana" w:hAnsi="Verdana" w:cs="Tahoma"/>
          <w:b/>
          <w:lang w:eastAsia="pl-PL"/>
        </w:rPr>
        <w:t>Ochrona środowiska, dziedzictwa kulturowego i naturalnego</w:t>
      </w:r>
    </w:p>
    <w:p w14:paraId="14E5669E" w14:textId="77777777" w:rsidR="00462B93" w:rsidRPr="004951E0" w:rsidRDefault="00462B93" w:rsidP="00462B93">
      <w:pPr>
        <w:widowControl/>
        <w:suppressAutoHyphens w:val="0"/>
        <w:autoSpaceDE/>
        <w:autoSpaceDN w:val="0"/>
        <w:adjustRightInd w:val="0"/>
        <w:jc w:val="center"/>
        <w:rPr>
          <w:rFonts w:ascii="Verdana" w:hAnsi="Verdana" w:cs="Tahoma"/>
          <w:b/>
          <w:bCs/>
          <w:lang w:eastAsia="pl-PL"/>
        </w:rPr>
      </w:pPr>
      <w:r w:rsidRPr="004951E0">
        <w:rPr>
          <w:rFonts w:ascii="Verdana" w:hAnsi="Verdana" w:cs="Tahoma"/>
          <w:b/>
          <w:bCs/>
          <w:lang w:eastAsia="pl-PL"/>
        </w:rPr>
        <w:t>Działanie : 5.1 Ochrona różnorodności biologicznej</w:t>
      </w:r>
    </w:p>
    <w:p w14:paraId="3F9E82F5" w14:textId="77777777" w:rsidR="004F1700" w:rsidRPr="009A72E2" w:rsidRDefault="004F1700" w:rsidP="00462B93">
      <w:pPr>
        <w:widowControl/>
        <w:suppressAutoHyphens w:val="0"/>
        <w:autoSpaceDE/>
        <w:autoSpaceDN w:val="0"/>
        <w:adjustRightInd w:val="0"/>
        <w:jc w:val="center"/>
        <w:rPr>
          <w:rFonts w:ascii="Verdana" w:hAnsi="Verdana" w:cs="Tahoma"/>
          <w:bCs/>
          <w:lang w:eastAsia="pl-PL"/>
        </w:rPr>
      </w:pPr>
    </w:p>
    <w:p w14:paraId="3F12B663" w14:textId="77777777" w:rsidR="00462B93" w:rsidRPr="009A72E2" w:rsidRDefault="00462B93" w:rsidP="00462B93">
      <w:pPr>
        <w:widowControl/>
        <w:suppressAutoHyphens w:val="0"/>
        <w:autoSpaceDE/>
        <w:autoSpaceDN w:val="0"/>
        <w:adjustRightInd w:val="0"/>
        <w:jc w:val="center"/>
        <w:rPr>
          <w:rFonts w:ascii="Verdana" w:hAnsi="Verdana" w:cs="Tahoma"/>
          <w:bCs/>
          <w:lang w:eastAsia="pl-PL"/>
        </w:rPr>
      </w:pPr>
    </w:p>
    <w:p w14:paraId="4BEBD572" w14:textId="77777777" w:rsidR="00462B93" w:rsidRPr="00C23D27" w:rsidRDefault="00462B93" w:rsidP="00462B93">
      <w:pPr>
        <w:widowControl/>
        <w:autoSpaceDE/>
        <w:jc w:val="center"/>
        <w:rPr>
          <w:rFonts w:ascii="Verdana" w:hAnsi="Verdana" w:cs="Times New Roman"/>
        </w:rPr>
      </w:pPr>
      <w:r w:rsidRPr="00C23D27">
        <w:rPr>
          <w:rFonts w:ascii="Verdana" w:hAnsi="Verdana" w:cs="Times New Roman"/>
        </w:rPr>
        <w:t>numer sprawy</w:t>
      </w:r>
    </w:p>
    <w:p w14:paraId="31685C51" w14:textId="48A75022" w:rsidR="00462B93" w:rsidRPr="00C23D27" w:rsidRDefault="00551AD1" w:rsidP="00462B93">
      <w:pPr>
        <w:widowControl/>
        <w:autoSpaceDE/>
        <w:jc w:val="center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219</w:t>
      </w:r>
    </w:p>
    <w:p w14:paraId="0BAA6A78" w14:textId="77777777" w:rsidR="00E7100E" w:rsidRDefault="00E7100E" w:rsidP="00BA751A">
      <w:pPr>
        <w:shd w:val="clear" w:color="auto" w:fill="FFFFFF"/>
        <w:spacing w:line="360" w:lineRule="auto"/>
        <w:jc w:val="center"/>
        <w:rPr>
          <w:rFonts w:ascii="Verdana" w:hAnsi="Verdana"/>
          <w:b/>
          <w:color w:val="000000"/>
          <w:sz w:val="16"/>
          <w:szCs w:val="16"/>
        </w:rPr>
      </w:pPr>
    </w:p>
    <w:p w14:paraId="23C3254F" w14:textId="77777777" w:rsidR="004951E0" w:rsidRDefault="00891BEF" w:rsidP="00464FF8">
      <w:pPr>
        <w:shd w:val="clear" w:color="auto" w:fill="FFFFFF"/>
        <w:spacing w:line="360" w:lineRule="auto"/>
        <w:jc w:val="right"/>
        <w:rPr>
          <w:rFonts w:ascii="Verdana" w:hAnsi="Verdana"/>
          <w:b/>
          <w:color w:val="000000"/>
          <w:sz w:val="16"/>
          <w:szCs w:val="16"/>
        </w:rPr>
      </w:pPr>
      <w:r>
        <w:rPr>
          <w:rFonts w:ascii="Verdana" w:hAnsi="Verdana"/>
          <w:b/>
          <w:color w:val="000000"/>
          <w:sz w:val="16"/>
          <w:szCs w:val="16"/>
        </w:rPr>
        <w:t xml:space="preserve">Zatwierdzam: </w:t>
      </w:r>
    </w:p>
    <w:p w14:paraId="107B0585" w14:textId="77777777" w:rsidR="004951E0" w:rsidRDefault="004951E0" w:rsidP="00BA751A">
      <w:pPr>
        <w:shd w:val="clear" w:color="auto" w:fill="FFFFFF"/>
        <w:spacing w:line="360" w:lineRule="auto"/>
        <w:jc w:val="center"/>
        <w:rPr>
          <w:rFonts w:ascii="Verdana" w:hAnsi="Verdana"/>
          <w:b/>
          <w:color w:val="000000"/>
          <w:sz w:val="16"/>
          <w:szCs w:val="16"/>
        </w:rPr>
      </w:pPr>
    </w:p>
    <w:p w14:paraId="5A8F6D2C" w14:textId="77777777" w:rsidR="004951E0" w:rsidRDefault="004951E0" w:rsidP="00BA751A">
      <w:pPr>
        <w:shd w:val="clear" w:color="auto" w:fill="FFFFFF"/>
        <w:spacing w:line="360" w:lineRule="auto"/>
        <w:jc w:val="center"/>
        <w:rPr>
          <w:rFonts w:ascii="Verdana" w:hAnsi="Verdana"/>
          <w:b/>
          <w:color w:val="000000"/>
          <w:sz w:val="16"/>
          <w:szCs w:val="16"/>
        </w:rPr>
      </w:pPr>
    </w:p>
    <w:p w14:paraId="4B5C111E" w14:textId="77777777" w:rsidR="00B45D6C" w:rsidRDefault="00B45D6C" w:rsidP="00BA751A">
      <w:pPr>
        <w:shd w:val="clear" w:color="auto" w:fill="FFFFFF"/>
        <w:spacing w:line="360" w:lineRule="auto"/>
        <w:jc w:val="center"/>
        <w:rPr>
          <w:rFonts w:ascii="Verdana" w:hAnsi="Verdana"/>
          <w:b/>
          <w:color w:val="000000"/>
          <w:sz w:val="16"/>
          <w:szCs w:val="16"/>
        </w:rPr>
      </w:pPr>
    </w:p>
    <w:p w14:paraId="26098776" w14:textId="1A01E9E3" w:rsidR="000312D8" w:rsidRPr="00556153" w:rsidRDefault="00B84672" w:rsidP="00182C02">
      <w:pPr>
        <w:shd w:val="clear" w:color="auto" w:fill="FFFFFF"/>
        <w:spacing w:before="240" w:line="360" w:lineRule="auto"/>
        <w:ind w:right="-2"/>
        <w:jc w:val="center"/>
        <w:rPr>
          <w:rFonts w:ascii="Verdana" w:hAnsi="Verdana"/>
          <w:b/>
          <w:color w:val="000000"/>
          <w:sz w:val="32"/>
          <w:szCs w:val="32"/>
        </w:rPr>
        <w:sectPr w:rsidR="000312D8" w:rsidRPr="00556153" w:rsidSect="00BC7105">
          <w:headerReference w:type="default" r:id="rId9"/>
          <w:footerReference w:type="default" r:id="rId10"/>
          <w:pgSz w:w="11906" w:h="16838"/>
          <w:pgMar w:top="1258" w:right="1418" w:bottom="709" w:left="1560" w:header="709" w:footer="49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Verdana" w:hAnsi="Verdana"/>
          <w:b/>
          <w:color w:val="000000"/>
          <w:sz w:val="32"/>
          <w:szCs w:val="32"/>
        </w:rPr>
        <w:t>Pokrzywna</w:t>
      </w:r>
      <w:r w:rsidR="00482456" w:rsidRPr="00556153">
        <w:rPr>
          <w:rFonts w:ascii="Verdana" w:hAnsi="Verdana"/>
          <w:b/>
          <w:color w:val="000000"/>
          <w:sz w:val="32"/>
          <w:szCs w:val="32"/>
        </w:rPr>
        <w:t>,</w:t>
      </w:r>
      <w:r w:rsidR="005E1CDD">
        <w:rPr>
          <w:rFonts w:ascii="Verdana" w:hAnsi="Verdana"/>
          <w:b/>
          <w:color w:val="000000"/>
          <w:sz w:val="32"/>
          <w:szCs w:val="32"/>
        </w:rPr>
        <w:t xml:space="preserve"> </w:t>
      </w:r>
      <w:r w:rsidR="007550FB">
        <w:rPr>
          <w:rFonts w:ascii="Verdana" w:hAnsi="Verdana"/>
          <w:b/>
          <w:color w:val="000000"/>
          <w:sz w:val="32"/>
          <w:szCs w:val="32"/>
        </w:rPr>
        <w:t>październik 2019r</w:t>
      </w:r>
      <w:r w:rsidR="00CC0DA7" w:rsidRPr="00556153">
        <w:rPr>
          <w:rFonts w:ascii="Verdana" w:hAnsi="Verdana"/>
          <w:b/>
          <w:color w:val="000000"/>
          <w:sz w:val="32"/>
          <w:szCs w:val="32"/>
        </w:rPr>
        <w:t xml:space="preserve">. </w:t>
      </w:r>
      <w:r w:rsidR="004C2784" w:rsidRPr="00556153">
        <w:rPr>
          <w:rFonts w:ascii="Verdana" w:hAnsi="Verdana"/>
          <w:b/>
          <w:color w:val="000000"/>
          <w:sz w:val="32"/>
          <w:szCs w:val="32"/>
        </w:rPr>
        <w:t xml:space="preserve"> </w:t>
      </w:r>
    </w:p>
    <w:p w14:paraId="569E925B" w14:textId="77777777" w:rsidR="000D246F" w:rsidRPr="00314EC1" w:rsidRDefault="000D246F" w:rsidP="003C2A15">
      <w:pPr>
        <w:pStyle w:val="Nagwek3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clear" w:pos="720"/>
        </w:tabs>
        <w:spacing w:before="0" w:after="240"/>
        <w:ind w:left="0" w:firstLine="0"/>
        <w:rPr>
          <w:rFonts w:ascii="Verdana" w:hAnsi="Verdana" w:cs="Times New Roman"/>
          <w:sz w:val="20"/>
          <w:szCs w:val="20"/>
        </w:rPr>
      </w:pPr>
      <w:r w:rsidRPr="00314EC1">
        <w:rPr>
          <w:rFonts w:ascii="Verdana" w:hAnsi="Verdana" w:cs="Times New Roman"/>
          <w:sz w:val="20"/>
          <w:szCs w:val="20"/>
        </w:rPr>
        <w:lastRenderedPageBreak/>
        <w:t xml:space="preserve">Rozdział I. Nazwa oraz adres </w:t>
      </w:r>
      <w:r w:rsidR="002A1A93">
        <w:rPr>
          <w:rFonts w:ascii="Verdana" w:hAnsi="Verdana" w:cs="Times New Roman"/>
          <w:sz w:val="20"/>
          <w:szCs w:val="20"/>
        </w:rPr>
        <w:t>Zamawiającego</w:t>
      </w:r>
      <w:r w:rsidRPr="00314EC1">
        <w:rPr>
          <w:rFonts w:ascii="Verdana" w:hAnsi="Verdana" w:cs="Times New Roman"/>
          <w:sz w:val="20"/>
          <w:szCs w:val="20"/>
        </w:rPr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237"/>
      </w:tblGrid>
      <w:tr w:rsidR="004B00A7" w:rsidRPr="00E677BE" w14:paraId="4AE60224" w14:textId="77777777" w:rsidTr="0028008A">
        <w:trPr>
          <w:jc w:val="center"/>
        </w:trPr>
        <w:tc>
          <w:tcPr>
            <w:tcW w:w="8237" w:type="dxa"/>
            <w:shd w:val="clear" w:color="auto" w:fill="auto"/>
          </w:tcPr>
          <w:p w14:paraId="1C619AC2" w14:textId="77777777" w:rsidR="00647646" w:rsidRPr="00AF78B1" w:rsidRDefault="004B00A7" w:rsidP="00647646">
            <w:pPr>
              <w:widowControl/>
              <w:autoSpaceDE/>
              <w:spacing w:line="360" w:lineRule="auto"/>
              <w:rPr>
                <w:rFonts w:ascii="Verdana" w:eastAsia="SimSun" w:hAnsi="Verdana" w:cs="Times New Roman"/>
                <w:sz w:val="18"/>
                <w:szCs w:val="18"/>
              </w:rPr>
            </w:pPr>
            <w:r w:rsidRPr="00556153">
              <w:rPr>
                <w:rFonts w:ascii="Verdana" w:hAnsi="Verdana"/>
                <w:b/>
                <w:sz w:val="18"/>
                <w:szCs w:val="18"/>
              </w:rPr>
              <w:t>Nazwa</w:t>
            </w:r>
            <w:r w:rsidRPr="00AF78B1">
              <w:rPr>
                <w:rFonts w:ascii="Verdana" w:hAnsi="Verdana"/>
                <w:b/>
                <w:sz w:val="18"/>
                <w:szCs w:val="18"/>
              </w:rPr>
              <w:t xml:space="preserve">: </w:t>
            </w:r>
            <w:r w:rsidR="00073EAA" w:rsidRPr="00AF78B1">
              <w:rPr>
                <w:rFonts w:ascii="Verdana" w:hAnsi="Verdana"/>
                <w:b/>
                <w:sz w:val="18"/>
                <w:szCs w:val="18"/>
              </w:rPr>
              <w:t xml:space="preserve">                       </w:t>
            </w:r>
            <w:r w:rsidR="00647646" w:rsidRPr="0003480E">
              <w:rPr>
                <w:rFonts w:ascii="Verdana" w:eastAsia="SimSun" w:hAnsi="Verdana" w:cs="Times New Roman"/>
                <w:b/>
                <w:sz w:val="18"/>
                <w:szCs w:val="18"/>
              </w:rPr>
              <w:t>Zespół Opolskich Parków Krajobrazowych</w:t>
            </w:r>
            <w:r w:rsidR="002B4E94">
              <w:rPr>
                <w:rFonts w:ascii="Verdana" w:eastAsia="SimSun" w:hAnsi="Verdana" w:cs="Times New Roman"/>
                <w:b/>
                <w:sz w:val="18"/>
                <w:szCs w:val="18"/>
              </w:rPr>
              <w:t xml:space="preserve"> (ZOPK)</w:t>
            </w:r>
          </w:p>
          <w:p w14:paraId="677AB4F4" w14:textId="77777777" w:rsidR="007550FB" w:rsidRDefault="004B00A7" w:rsidP="00647646">
            <w:pPr>
              <w:widowControl/>
              <w:autoSpaceDE/>
              <w:spacing w:line="360" w:lineRule="auto"/>
              <w:rPr>
                <w:rFonts w:ascii="Verdana" w:eastAsia="SimSun" w:hAnsi="Verdana" w:cs="Times New Roman"/>
                <w:sz w:val="18"/>
                <w:szCs w:val="18"/>
              </w:rPr>
            </w:pPr>
            <w:r w:rsidRPr="00AF78B1">
              <w:rPr>
                <w:rFonts w:ascii="Verdana" w:hAnsi="Verdana"/>
                <w:b/>
                <w:sz w:val="18"/>
                <w:szCs w:val="18"/>
              </w:rPr>
              <w:t>Adres:</w:t>
            </w:r>
            <w:r w:rsidRPr="00AF78B1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073EAA" w:rsidRPr="00AF78B1">
              <w:rPr>
                <w:rFonts w:ascii="Verdana" w:hAnsi="Verdana"/>
                <w:sz w:val="18"/>
                <w:szCs w:val="18"/>
              </w:rPr>
              <w:t xml:space="preserve">                       </w:t>
            </w:r>
            <w:r w:rsidR="00647646" w:rsidRPr="00AF78B1">
              <w:rPr>
                <w:rFonts w:ascii="Verdana" w:eastAsia="SimSun" w:hAnsi="Verdana" w:cs="Times New Roman"/>
                <w:sz w:val="18"/>
                <w:szCs w:val="18"/>
              </w:rPr>
              <w:t>Pokrzywna 11</w:t>
            </w:r>
          </w:p>
          <w:p w14:paraId="697CE27C" w14:textId="77777777" w:rsidR="00647646" w:rsidRPr="00AF78B1" w:rsidRDefault="007550FB" w:rsidP="00647646">
            <w:pPr>
              <w:widowControl/>
              <w:autoSpaceDE/>
              <w:spacing w:line="360" w:lineRule="auto"/>
              <w:rPr>
                <w:rFonts w:ascii="Verdana" w:eastAsia="SimSun" w:hAnsi="Verdana" w:cs="Times New Roman"/>
                <w:sz w:val="18"/>
                <w:szCs w:val="18"/>
              </w:rPr>
            </w:pPr>
            <w:r>
              <w:rPr>
                <w:rFonts w:ascii="Verdana" w:eastAsia="SimSun" w:hAnsi="Verdana" w:cs="Times New Roman"/>
                <w:sz w:val="18"/>
                <w:szCs w:val="18"/>
              </w:rPr>
              <w:t xml:space="preserve">                                   </w:t>
            </w:r>
            <w:r w:rsidR="00647646" w:rsidRPr="00AF78B1">
              <w:rPr>
                <w:rFonts w:ascii="Verdana" w:eastAsia="SimSun" w:hAnsi="Verdana" w:cs="Times New Roman"/>
                <w:sz w:val="18"/>
                <w:szCs w:val="18"/>
              </w:rPr>
              <w:t xml:space="preserve"> 48-267 Jarnołtówek</w:t>
            </w:r>
          </w:p>
          <w:p w14:paraId="770993D3" w14:textId="77777777" w:rsidR="00647646" w:rsidRPr="00D4344C" w:rsidRDefault="00834921" w:rsidP="00647646">
            <w:pPr>
              <w:shd w:val="clear" w:color="auto" w:fill="FFFFFF"/>
              <w:spacing w:line="360" w:lineRule="auto"/>
              <w:ind w:left="45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>E</w:t>
            </w:r>
            <w:r w:rsidR="004B00A7"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>-mail:</w:t>
            </w:r>
            <w:r w:rsidR="00073EAA"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        </w:t>
            </w:r>
            <w:r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            </w:t>
            </w:r>
            <w:r w:rsidR="00073EAA"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 </w:t>
            </w:r>
            <w:r w:rsidR="00073EAA" w:rsidRPr="00D4344C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hyperlink r:id="rId11" w:history="1">
              <w:r w:rsidR="00647646" w:rsidRPr="00D4344C">
                <w:rPr>
                  <w:rStyle w:val="Hipercze"/>
                  <w:rFonts w:ascii="Verdana" w:hAnsi="Verdana" w:cs="Times New Roman"/>
                  <w:sz w:val="18"/>
                  <w:szCs w:val="18"/>
                  <w:lang w:val="en-US"/>
                </w:rPr>
                <w:t>go@zopk.pl</w:t>
              </w:r>
            </w:hyperlink>
          </w:p>
          <w:p w14:paraId="4578EB41" w14:textId="77777777" w:rsidR="004B00A7" w:rsidRPr="00E677BE" w:rsidRDefault="004B00A7" w:rsidP="00B960AF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E677BE">
              <w:rPr>
                <w:rFonts w:ascii="Verdana" w:hAnsi="Verdana"/>
                <w:b/>
                <w:sz w:val="18"/>
                <w:szCs w:val="18"/>
              </w:rPr>
              <w:t>Strona internetowa:</w:t>
            </w:r>
            <w:r w:rsidRPr="00E677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073EAA" w:rsidRPr="00E677BE">
              <w:rPr>
                <w:rFonts w:ascii="Verdana" w:hAnsi="Verdana"/>
                <w:sz w:val="18"/>
                <w:szCs w:val="18"/>
              </w:rPr>
              <w:t xml:space="preserve">   </w:t>
            </w:r>
            <w:hyperlink r:id="rId12" w:history="1">
              <w:r w:rsidR="00647646" w:rsidRPr="00E677BE">
                <w:rPr>
                  <w:rStyle w:val="Hipercze"/>
                  <w:rFonts w:ascii="Verdana" w:hAnsi="Verdana"/>
                  <w:sz w:val="18"/>
                  <w:szCs w:val="18"/>
                </w:rPr>
                <w:t>http://www.bip.zopk.pl</w:t>
              </w:r>
            </w:hyperlink>
            <w:r w:rsidR="00647646" w:rsidRPr="00E677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647646" w:rsidRPr="00E677BE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</w:p>
        </w:tc>
      </w:tr>
    </w:tbl>
    <w:p w14:paraId="74ECFDA2" w14:textId="77777777" w:rsidR="000D246F" w:rsidRPr="00314EC1" w:rsidRDefault="000D246F" w:rsidP="003C2A15">
      <w:pPr>
        <w:pStyle w:val="Nagwek3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clear" w:pos="720"/>
        </w:tabs>
        <w:spacing w:before="360" w:after="240"/>
        <w:ind w:left="0" w:firstLine="0"/>
        <w:rPr>
          <w:rFonts w:ascii="Verdana" w:hAnsi="Verdana" w:cs="Times New Roman"/>
          <w:sz w:val="20"/>
          <w:szCs w:val="20"/>
        </w:rPr>
      </w:pPr>
      <w:r w:rsidRPr="00314EC1">
        <w:rPr>
          <w:rFonts w:ascii="Verdana" w:hAnsi="Verdana" w:cs="Times New Roman"/>
          <w:sz w:val="20"/>
          <w:szCs w:val="20"/>
        </w:rPr>
        <w:t>Rozdział II. Tryb udzielenia zamówienia.</w:t>
      </w:r>
    </w:p>
    <w:p w14:paraId="42CB38E5" w14:textId="77777777" w:rsidR="00864516" w:rsidRPr="001B57D5" w:rsidRDefault="00864516" w:rsidP="00FB5845">
      <w:pPr>
        <w:numPr>
          <w:ilvl w:val="1"/>
          <w:numId w:val="21"/>
        </w:numPr>
        <w:shd w:val="clear" w:color="auto" w:fill="FFFFFF"/>
        <w:spacing w:before="120"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1B57D5">
        <w:rPr>
          <w:rFonts w:ascii="Verdana" w:hAnsi="Verdana"/>
          <w:sz w:val="18"/>
          <w:szCs w:val="18"/>
        </w:rPr>
        <w:t>Do postępowania o udzielenie przedmiotowego zamówienia nie stosuje się ustawy z dnia   29 stycznia 2004 roku Prawo zamówień publicznych (</w:t>
      </w:r>
      <w:r w:rsidR="00B26919">
        <w:rPr>
          <w:rFonts w:ascii="Verdana" w:hAnsi="Verdana" w:cs="Calibri"/>
          <w:color w:val="000000"/>
          <w:sz w:val="18"/>
          <w:szCs w:val="18"/>
          <w:lang w:eastAsia="pl-PL"/>
        </w:rPr>
        <w:t xml:space="preserve">tj. </w:t>
      </w:r>
      <w:r w:rsidR="00B26919" w:rsidRPr="008953B6">
        <w:rPr>
          <w:rFonts w:ascii="Verdana" w:hAnsi="Verdana"/>
          <w:sz w:val="18"/>
          <w:szCs w:val="18"/>
        </w:rPr>
        <w:t xml:space="preserve">Dz. U. z 2018 r. poz. 1986 </w:t>
      </w:r>
      <w:r w:rsidR="006636B9">
        <w:rPr>
          <w:rFonts w:ascii="Verdana" w:hAnsi="Verdana"/>
          <w:sz w:val="18"/>
          <w:szCs w:val="18"/>
        </w:rPr>
        <w:t xml:space="preserve">                      </w:t>
      </w:r>
      <w:r w:rsidR="00B26919" w:rsidRPr="008953B6">
        <w:rPr>
          <w:rFonts w:ascii="Verdana" w:hAnsi="Verdana"/>
          <w:sz w:val="18"/>
          <w:szCs w:val="18"/>
        </w:rPr>
        <w:t xml:space="preserve">z </w:t>
      </w:r>
      <w:proofErr w:type="spellStart"/>
      <w:r w:rsidR="00B26919" w:rsidRPr="008953B6">
        <w:rPr>
          <w:rFonts w:ascii="Verdana" w:hAnsi="Verdana"/>
          <w:sz w:val="18"/>
          <w:szCs w:val="18"/>
        </w:rPr>
        <w:t>późn</w:t>
      </w:r>
      <w:proofErr w:type="spellEnd"/>
      <w:r w:rsidR="00B26919" w:rsidRPr="008953B6">
        <w:rPr>
          <w:rFonts w:ascii="Verdana" w:hAnsi="Verdana"/>
          <w:sz w:val="18"/>
          <w:szCs w:val="18"/>
        </w:rPr>
        <w:t>. zm</w:t>
      </w:r>
      <w:r w:rsidR="00463891">
        <w:rPr>
          <w:rFonts w:ascii="Verdana" w:hAnsi="Verdana" w:cs="Calibri"/>
          <w:color w:val="000000"/>
          <w:sz w:val="18"/>
          <w:szCs w:val="18"/>
          <w:lang w:eastAsia="pl-PL"/>
        </w:rPr>
        <w:t>.</w:t>
      </w:r>
      <w:r w:rsidRPr="001B57D5">
        <w:rPr>
          <w:rFonts w:ascii="Verdana" w:hAnsi="Verdana"/>
          <w:sz w:val="18"/>
          <w:szCs w:val="18"/>
        </w:rPr>
        <w:t xml:space="preserve">). </w:t>
      </w:r>
    </w:p>
    <w:p w14:paraId="09528B93" w14:textId="77777777" w:rsidR="00864516" w:rsidRPr="001B57D5" w:rsidRDefault="00864516" w:rsidP="00FB5845">
      <w:pPr>
        <w:numPr>
          <w:ilvl w:val="1"/>
          <w:numId w:val="21"/>
        </w:numPr>
        <w:shd w:val="clear" w:color="auto" w:fill="FFFFFF"/>
        <w:spacing w:before="120"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1B57D5">
        <w:rPr>
          <w:rFonts w:ascii="Verdana" w:hAnsi="Verdana"/>
          <w:sz w:val="18"/>
          <w:szCs w:val="18"/>
        </w:rPr>
        <w:t xml:space="preserve">Niniejsze postępowanie jest zgodne z wymaganiami zasady konkurencyjności, o </w:t>
      </w:r>
      <w:r w:rsidR="00C815EE">
        <w:rPr>
          <w:rFonts w:ascii="Verdana" w:hAnsi="Verdana"/>
          <w:sz w:val="18"/>
          <w:szCs w:val="18"/>
        </w:rPr>
        <w:t>której mowa w podrozdziale 6.5.2</w:t>
      </w:r>
      <w:r w:rsidRPr="001B57D5">
        <w:rPr>
          <w:rFonts w:ascii="Verdana" w:hAnsi="Verdana"/>
          <w:sz w:val="18"/>
          <w:szCs w:val="18"/>
        </w:rPr>
        <w:t xml:space="preserve"> Wytycznych w zakresie kwalifikowalności wydatków w ramach Europejskiego Funduszu Rozwoju Regionalnego, Europejskiego Funduszu Społecznego oraz Fundu</w:t>
      </w:r>
      <w:r w:rsidR="0021175C">
        <w:rPr>
          <w:rFonts w:ascii="Verdana" w:hAnsi="Verdana"/>
          <w:sz w:val="18"/>
          <w:szCs w:val="18"/>
        </w:rPr>
        <w:t xml:space="preserve">szu Spójności na lata 2014-2020. </w:t>
      </w:r>
    </w:p>
    <w:p w14:paraId="3EC14CD6" w14:textId="77777777" w:rsidR="00864516" w:rsidRPr="001B57D5" w:rsidRDefault="00864516" w:rsidP="00FB5845">
      <w:pPr>
        <w:numPr>
          <w:ilvl w:val="1"/>
          <w:numId w:val="21"/>
        </w:numPr>
        <w:shd w:val="clear" w:color="auto" w:fill="FFFFFF"/>
        <w:spacing w:before="120"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1B57D5">
        <w:rPr>
          <w:rFonts w:ascii="Verdana" w:hAnsi="Verdana"/>
          <w:sz w:val="18"/>
          <w:szCs w:val="18"/>
        </w:rPr>
        <w:t>Postępowanie prowadzone w ramach</w:t>
      </w:r>
      <w:r>
        <w:rPr>
          <w:rFonts w:ascii="Verdana" w:hAnsi="Verdana"/>
          <w:sz w:val="18"/>
          <w:szCs w:val="18"/>
        </w:rPr>
        <w:t xml:space="preserve"> środków finansowych</w:t>
      </w:r>
      <w:r w:rsidRPr="001B57D5">
        <w:rPr>
          <w:rFonts w:ascii="Verdana" w:hAnsi="Verdana"/>
          <w:sz w:val="18"/>
          <w:szCs w:val="18"/>
        </w:rPr>
        <w:t xml:space="preserve"> Regionalnego Programu Operacyjnego województwa opolskiego na lata 2014- 2020.</w:t>
      </w:r>
    </w:p>
    <w:p w14:paraId="18AD7DB2" w14:textId="77777777" w:rsidR="00864516" w:rsidRDefault="00864516" w:rsidP="00FB5845">
      <w:pPr>
        <w:numPr>
          <w:ilvl w:val="1"/>
          <w:numId w:val="21"/>
        </w:numPr>
        <w:shd w:val="clear" w:color="auto" w:fill="FFFFFF"/>
        <w:spacing w:before="120"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1B57D5">
        <w:rPr>
          <w:rFonts w:ascii="Verdana" w:hAnsi="Verdana"/>
          <w:sz w:val="18"/>
          <w:szCs w:val="18"/>
        </w:rPr>
        <w:t xml:space="preserve">Ogłoszenie zostało zamieszczone na stronie internetowej wskazanej w komunikacie ministra właściwego ds. rozwoju regionalnego, tj. </w:t>
      </w:r>
      <w:hyperlink r:id="rId13" w:history="1">
        <w:r w:rsidRPr="001B57D5">
          <w:rPr>
            <w:rStyle w:val="Hipercze"/>
            <w:rFonts w:ascii="Verdana" w:hAnsi="Verdana"/>
            <w:sz w:val="18"/>
            <w:szCs w:val="18"/>
          </w:rPr>
          <w:t>https://bazakonkurencyjnosci.funduszeeuropejskie.gov.pl/</w:t>
        </w:r>
      </w:hyperlink>
      <w:r w:rsidR="00732EC2" w:rsidRPr="00732EC2">
        <w:rPr>
          <w:rFonts w:ascii="Verdana" w:hAnsi="Verdana"/>
          <w:sz w:val="18"/>
          <w:szCs w:val="18"/>
        </w:rPr>
        <w:t xml:space="preserve"> </w:t>
      </w:r>
      <w:r w:rsidR="00732EC2">
        <w:rPr>
          <w:rFonts w:ascii="Verdana" w:hAnsi="Verdana"/>
          <w:sz w:val="18"/>
          <w:szCs w:val="18"/>
        </w:rPr>
        <w:t xml:space="preserve">oraz na stronie internetowej zamawiającego </w:t>
      </w:r>
      <w:hyperlink r:id="rId14" w:history="1">
        <w:r w:rsidR="00732EC2" w:rsidRPr="0099253A">
          <w:rPr>
            <w:rStyle w:val="Hipercze"/>
            <w:rFonts w:ascii="Verdana" w:hAnsi="Verdana"/>
            <w:sz w:val="18"/>
            <w:szCs w:val="18"/>
          </w:rPr>
          <w:t>www.bip.zopk.pl</w:t>
        </w:r>
      </w:hyperlink>
      <w:r w:rsidR="00732EC2">
        <w:rPr>
          <w:rFonts w:ascii="Verdana" w:hAnsi="Verdana"/>
          <w:sz w:val="18"/>
          <w:szCs w:val="18"/>
        </w:rPr>
        <w:t>.</w:t>
      </w:r>
    </w:p>
    <w:p w14:paraId="52BBC1DF" w14:textId="77777777" w:rsidR="000D246F" w:rsidRPr="000E4002" w:rsidRDefault="000D246F" w:rsidP="003C2A15">
      <w:pPr>
        <w:pStyle w:val="Nagwek3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clear" w:pos="720"/>
        </w:tabs>
        <w:spacing w:before="360" w:after="360"/>
        <w:ind w:left="0" w:firstLine="0"/>
        <w:rPr>
          <w:rFonts w:ascii="Verdana" w:hAnsi="Verdana" w:cs="Times New Roman"/>
          <w:sz w:val="20"/>
          <w:szCs w:val="20"/>
        </w:rPr>
      </w:pPr>
      <w:r w:rsidRPr="000E4002">
        <w:rPr>
          <w:rFonts w:ascii="Verdana" w:hAnsi="Verdana" w:cs="Times New Roman"/>
          <w:sz w:val="20"/>
          <w:szCs w:val="20"/>
        </w:rPr>
        <w:t>Rozdział III. Opis przedmiotu zamówi</w:t>
      </w:r>
      <w:r w:rsidR="00610B9A">
        <w:rPr>
          <w:rFonts w:ascii="Verdana" w:hAnsi="Verdana" w:cs="Times New Roman"/>
          <w:sz w:val="20"/>
          <w:szCs w:val="20"/>
        </w:rPr>
        <w:t xml:space="preserve">enia </w:t>
      </w:r>
    </w:p>
    <w:p w14:paraId="0809684C" w14:textId="77777777" w:rsidR="00242C94" w:rsidRPr="00964B4F" w:rsidRDefault="00674B0D" w:rsidP="00ED3FB2">
      <w:pPr>
        <w:numPr>
          <w:ilvl w:val="1"/>
          <w:numId w:val="2"/>
        </w:numPr>
        <w:shd w:val="clear" w:color="auto" w:fill="FFFFFF"/>
        <w:tabs>
          <w:tab w:val="clear" w:pos="360"/>
          <w:tab w:val="num" w:pos="284"/>
          <w:tab w:val="num" w:pos="567"/>
        </w:tabs>
        <w:spacing w:after="120" w:line="360" w:lineRule="auto"/>
        <w:ind w:left="567" w:right="-142" w:hanging="567"/>
        <w:jc w:val="both"/>
        <w:rPr>
          <w:rFonts w:ascii="Verdana" w:hAnsi="Verdana"/>
          <w:b/>
          <w:sz w:val="18"/>
          <w:szCs w:val="18"/>
        </w:rPr>
      </w:pPr>
      <w:r w:rsidRPr="000203A8">
        <w:rPr>
          <w:rFonts w:ascii="Verdana" w:hAnsi="Verdana"/>
          <w:sz w:val="18"/>
          <w:szCs w:val="18"/>
        </w:rPr>
        <w:t xml:space="preserve"> </w:t>
      </w:r>
      <w:r w:rsidR="000D246F" w:rsidRPr="000203A8">
        <w:rPr>
          <w:rFonts w:ascii="Verdana" w:hAnsi="Verdana"/>
          <w:sz w:val="18"/>
          <w:szCs w:val="18"/>
        </w:rPr>
        <w:t>Przedmiotem zamówienia jest:</w:t>
      </w:r>
      <w:r w:rsidR="008B023E" w:rsidRPr="000203A8">
        <w:rPr>
          <w:rFonts w:ascii="Verdana" w:hAnsi="Verdana"/>
          <w:b/>
          <w:sz w:val="18"/>
          <w:szCs w:val="18"/>
          <w:lang w:val="pt-PT"/>
        </w:rPr>
        <w:t xml:space="preserve"> </w:t>
      </w:r>
    </w:p>
    <w:p w14:paraId="6BF2EEBE" w14:textId="125CFFC9" w:rsidR="002B4E94" w:rsidRDefault="002B4E94" w:rsidP="001E2120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 w:rsidRPr="00700EDB">
        <w:rPr>
          <w:rFonts w:ascii="Verdana" w:hAnsi="Verdana"/>
          <w:b/>
          <w:bCs/>
          <w:sz w:val="22"/>
          <w:szCs w:val="22"/>
        </w:rPr>
        <w:t>„</w:t>
      </w:r>
      <w:r w:rsidR="00B84672">
        <w:rPr>
          <w:rFonts w:ascii="Verdana" w:hAnsi="Verdana"/>
          <w:b/>
          <w:bCs/>
          <w:sz w:val="22"/>
          <w:szCs w:val="22"/>
        </w:rPr>
        <w:t>Dostawa materiałów edukacyjnych</w:t>
      </w:r>
      <w:r w:rsidR="00111D58" w:rsidRPr="00700EDB">
        <w:rPr>
          <w:rFonts w:ascii="Verdana" w:hAnsi="Verdana"/>
          <w:b/>
          <w:bCs/>
          <w:sz w:val="22"/>
          <w:szCs w:val="22"/>
        </w:rPr>
        <w:t xml:space="preserve"> </w:t>
      </w:r>
      <w:r w:rsidR="00700EDB" w:rsidRPr="00700EDB">
        <w:rPr>
          <w:rFonts w:ascii="Verdana" w:hAnsi="Verdana"/>
          <w:b/>
          <w:bCs/>
          <w:sz w:val="22"/>
          <w:szCs w:val="22"/>
        </w:rPr>
        <w:t xml:space="preserve">do </w:t>
      </w:r>
      <w:r w:rsidR="002752B9">
        <w:rPr>
          <w:rFonts w:ascii="Verdana" w:hAnsi="Verdana"/>
          <w:b/>
          <w:bCs/>
          <w:sz w:val="22"/>
          <w:szCs w:val="22"/>
        </w:rPr>
        <w:t xml:space="preserve">Zespołu Opolskich Parków Krajobrazowych </w:t>
      </w:r>
      <w:r w:rsidR="00700EDB" w:rsidRPr="00700EDB">
        <w:rPr>
          <w:rFonts w:ascii="Verdana" w:hAnsi="Verdana"/>
          <w:b/>
          <w:bCs/>
          <w:sz w:val="22"/>
          <w:szCs w:val="22"/>
        </w:rPr>
        <w:t>w Pokrzywnej</w:t>
      </w:r>
      <w:r w:rsidR="00611978">
        <w:rPr>
          <w:rFonts w:ascii="Verdana" w:hAnsi="Verdana"/>
          <w:b/>
          <w:bCs/>
          <w:sz w:val="22"/>
          <w:szCs w:val="22"/>
        </w:rPr>
        <w:t xml:space="preserve"> – </w:t>
      </w:r>
      <w:r w:rsidR="00462F97">
        <w:rPr>
          <w:rFonts w:ascii="Verdana" w:hAnsi="Verdana"/>
          <w:b/>
          <w:bCs/>
          <w:sz w:val="22"/>
          <w:szCs w:val="22"/>
        </w:rPr>
        <w:t>7</w:t>
      </w:r>
      <w:r w:rsidR="00611978">
        <w:rPr>
          <w:rFonts w:ascii="Verdana" w:hAnsi="Verdana"/>
          <w:b/>
          <w:bCs/>
          <w:sz w:val="22"/>
          <w:szCs w:val="22"/>
        </w:rPr>
        <w:t xml:space="preserve"> zadań częściowych</w:t>
      </w:r>
      <w:r w:rsidRPr="00700EDB">
        <w:rPr>
          <w:rFonts w:ascii="Verdana" w:hAnsi="Verdana"/>
          <w:b/>
          <w:sz w:val="22"/>
          <w:szCs w:val="22"/>
        </w:rPr>
        <w:t>”.</w:t>
      </w:r>
    </w:p>
    <w:p w14:paraId="61BDE5A2" w14:textId="540A83F1" w:rsidR="00ED7B94" w:rsidRDefault="00ED7B94" w:rsidP="001E2120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Zadanie częściowe nr 1 </w:t>
      </w:r>
      <w:r w:rsidR="004B59E4">
        <w:rPr>
          <w:rFonts w:ascii="Verdana" w:hAnsi="Verdana"/>
          <w:b/>
          <w:sz w:val="22"/>
          <w:szCs w:val="22"/>
        </w:rPr>
        <w:t>–</w:t>
      </w:r>
      <w:r>
        <w:rPr>
          <w:rFonts w:ascii="Verdana" w:hAnsi="Verdana"/>
          <w:b/>
          <w:sz w:val="22"/>
          <w:szCs w:val="22"/>
        </w:rPr>
        <w:t xml:space="preserve"> </w:t>
      </w:r>
      <w:r w:rsidR="00392618">
        <w:rPr>
          <w:rFonts w:ascii="Verdana" w:hAnsi="Verdana"/>
          <w:b/>
          <w:sz w:val="22"/>
          <w:szCs w:val="22"/>
        </w:rPr>
        <w:t>tablice dźwiękowe 4</w:t>
      </w:r>
      <w:r w:rsidR="004B59E4">
        <w:rPr>
          <w:rFonts w:ascii="Verdana" w:hAnsi="Verdana"/>
          <w:b/>
          <w:sz w:val="22"/>
          <w:szCs w:val="22"/>
        </w:rPr>
        <w:t xml:space="preserve"> szt. </w:t>
      </w:r>
    </w:p>
    <w:p w14:paraId="4D1F665F" w14:textId="13AEB8FF" w:rsidR="004B59E4" w:rsidRDefault="004B59E4" w:rsidP="001E2120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Zadanie częściowe nr 2 –</w:t>
      </w:r>
      <w:r w:rsidR="0073012B">
        <w:rPr>
          <w:rFonts w:ascii="Verdana" w:hAnsi="Verdana"/>
          <w:b/>
          <w:sz w:val="22"/>
          <w:szCs w:val="22"/>
        </w:rPr>
        <w:t xml:space="preserve"> gry interaktywne 10 szt. </w:t>
      </w:r>
    </w:p>
    <w:p w14:paraId="48A72147" w14:textId="1F559056" w:rsidR="004B59E4" w:rsidRDefault="004B59E4" w:rsidP="001E2120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Zadanie częściowe nr 3 –</w:t>
      </w:r>
      <w:r w:rsidR="0073012B">
        <w:rPr>
          <w:rFonts w:ascii="Verdana" w:hAnsi="Verdana"/>
          <w:b/>
          <w:sz w:val="22"/>
          <w:szCs w:val="22"/>
        </w:rPr>
        <w:t xml:space="preserve"> tablice magnetyczne 10 szt. </w:t>
      </w:r>
    </w:p>
    <w:p w14:paraId="4EB487AB" w14:textId="27060E89" w:rsidR="004B59E4" w:rsidRDefault="004B59E4" w:rsidP="001E2120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Zadanie częściowe nr 4 –</w:t>
      </w:r>
      <w:r w:rsidR="0073012B">
        <w:rPr>
          <w:rFonts w:ascii="Verdana" w:hAnsi="Verdana"/>
          <w:b/>
          <w:sz w:val="22"/>
          <w:szCs w:val="22"/>
        </w:rPr>
        <w:t xml:space="preserve">totem 1 szt. i zestaw ptaków 2 </w:t>
      </w:r>
      <w:proofErr w:type="spellStart"/>
      <w:r w:rsidR="0073012B">
        <w:rPr>
          <w:rFonts w:ascii="Verdana" w:hAnsi="Verdana"/>
          <w:b/>
          <w:sz w:val="22"/>
          <w:szCs w:val="22"/>
        </w:rPr>
        <w:t>kpl</w:t>
      </w:r>
      <w:proofErr w:type="spellEnd"/>
      <w:r w:rsidR="0073012B">
        <w:rPr>
          <w:rFonts w:ascii="Verdana" w:hAnsi="Verdana"/>
          <w:b/>
          <w:sz w:val="22"/>
          <w:szCs w:val="22"/>
        </w:rPr>
        <w:t xml:space="preserve">. </w:t>
      </w:r>
    </w:p>
    <w:p w14:paraId="7EC59404" w14:textId="196942E4" w:rsidR="004B59E4" w:rsidRDefault="004B59E4" w:rsidP="001E2120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Zadanie częściowe nr 5 –</w:t>
      </w:r>
      <w:r w:rsidR="0073012B">
        <w:rPr>
          <w:rFonts w:ascii="Verdana" w:hAnsi="Verdana"/>
          <w:b/>
          <w:sz w:val="22"/>
          <w:szCs w:val="22"/>
        </w:rPr>
        <w:t xml:space="preserve"> gry i pieczęcie 37 szt. /</w:t>
      </w:r>
      <w:proofErr w:type="spellStart"/>
      <w:r w:rsidR="0073012B">
        <w:rPr>
          <w:rFonts w:ascii="Verdana" w:hAnsi="Verdana"/>
          <w:b/>
          <w:sz w:val="22"/>
          <w:szCs w:val="22"/>
        </w:rPr>
        <w:t>kpl</w:t>
      </w:r>
      <w:proofErr w:type="spellEnd"/>
      <w:r w:rsidR="0073012B">
        <w:rPr>
          <w:rFonts w:ascii="Verdana" w:hAnsi="Verdana"/>
          <w:b/>
          <w:sz w:val="22"/>
          <w:szCs w:val="22"/>
        </w:rPr>
        <w:t>.</w:t>
      </w:r>
    </w:p>
    <w:p w14:paraId="7CCC690B" w14:textId="1611B6DC" w:rsidR="004B59E4" w:rsidRDefault="004B59E4" w:rsidP="001E2120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Zadanie częściowe nr 6 –</w:t>
      </w:r>
      <w:r w:rsidR="0073012B">
        <w:rPr>
          <w:rFonts w:ascii="Verdana" w:hAnsi="Verdana"/>
          <w:b/>
          <w:sz w:val="22"/>
          <w:szCs w:val="22"/>
        </w:rPr>
        <w:t xml:space="preserve"> gry mega 14 szt. </w:t>
      </w:r>
    </w:p>
    <w:p w14:paraId="48E6B41F" w14:textId="39AC4D91" w:rsidR="004B59E4" w:rsidRPr="00700EDB" w:rsidRDefault="004B59E4" w:rsidP="001E2120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lastRenderedPageBreak/>
        <w:t>Zadanie częściowe nr 7 –</w:t>
      </w:r>
      <w:r w:rsidR="0073012B">
        <w:rPr>
          <w:rFonts w:ascii="Verdana" w:hAnsi="Verdana"/>
          <w:b/>
          <w:sz w:val="22"/>
          <w:szCs w:val="22"/>
        </w:rPr>
        <w:t xml:space="preserve"> tablica ROLL-UP 1</w:t>
      </w:r>
      <w:r w:rsidR="005F6520">
        <w:rPr>
          <w:rFonts w:ascii="Verdana" w:hAnsi="Verdana"/>
          <w:b/>
          <w:sz w:val="22"/>
          <w:szCs w:val="22"/>
        </w:rPr>
        <w:t>8</w:t>
      </w:r>
      <w:r w:rsidR="0073012B">
        <w:rPr>
          <w:rFonts w:ascii="Verdana" w:hAnsi="Verdana"/>
          <w:b/>
          <w:sz w:val="22"/>
          <w:szCs w:val="22"/>
        </w:rPr>
        <w:t xml:space="preserve"> szt. </w:t>
      </w:r>
    </w:p>
    <w:p w14:paraId="5598DD1B" w14:textId="2B044515" w:rsidR="00FA5B26" w:rsidRPr="006636B9" w:rsidRDefault="00FA5B26" w:rsidP="006636B9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18"/>
          <w:szCs w:val="18"/>
        </w:rPr>
      </w:pPr>
      <w:r w:rsidRPr="006636B9">
        <w:rPr>
          <w:rFonts w:ascii="Verdana" w:hAnsi="Verdana"/>
          <w:b/>
          <w:sz w:val="18"/>
          <w:szCs w:val="18"/>
        </w:rPr>
        <w:t>Szczegół</w:t>
      </w:r>
      <w:r w:rsidR="00111D58" w:rsidRPr="006636B9">
        <w:rPr>
          <w:rFonts w:ascii="Verdana" w:hAnsi="Verdana"/>
          <w:b/>
          <w:sz w:val="18"/>
          <w:szCs w:val="18"/>
        </w:rPr>
        <w:t xml:space="preserve">owy opis przedmiotu zamówienia zawiera załącznik nr </w:t>
      </w:r>
      <w:r w:rsidR="00462F97">
        <w:rPr>
          <w:rFonts w:ascii="Verdana" w:hAnsi="Verdana"/>
          <w:b/>
          <w:sz w:val="18"/>
          <w:szCs w:val="18"/>
        </w:rPr>
        <w:t>4</w:t>
      </w:r>
      <w:r w:rsidR="00111D58" w:rsidRPr="006636B9">
        <w:rPr>
          <w:rFonts w:ascii="Verdana" w:hAnsi="Verdana"/>
          <w:b/>
          <w:sz w:val="18"/>
          <w:szCs w:val="18"/>
        </w:rPr>
        <w:t xml:space="preserve"> do niniejszego ogłoszenia. </w:t>
      </w:r>
    </w:p>
    <w:p w14:paraId="64673876" w14:textId="15C3E225" w:rsidR="00070E89" w:rsidRPr="00070E89" w:rsidRDefault="00070E89" w:rsidP="00070E89">
      <w:pPr>
        <w:pStyle w:val="Tekstpodstawowywcity"/>
        <w:numPr>
          <w:ilvl w:val="1"/>
          <w:numId w:val="16"/>
        </w:numPr>
        <w:spacing w:before="120" w:after="0" w:line="360" w:lineRule="auto"/>
        <w:ind w:left="709" w:hanging="709"/>
        <w:jc w:val="both"/>
        <w:rPr>
          <w:rFonts w:ascii="Verdana" w:hAnsi="Verdana"/>
          <w:sz w:val="18"/>
          <w:szCs w:val="18"/>
        </w:rPr>
      </w:pPr>
      <w:r w:rsidRPr="00070E89">
        <w:rPr>
          <w:rFonts w:ascii="Verdana" w:hAnsi="Verdana" w:cs="Times New Roman"/>
          <w:snapToGrid w:val="0"/>
          <w:sz w:val="18"/>
          <w:szCs w:val="18"/>
        </w:rPr>
        <w:t xml:space="preserve">Zamawiający wymaga aby </w:t>
      </w:r>
      <w:r w:rsidRPr="00070E89">
        <w:rPr>
          <w:rFonts w:ascii="Verdana" w:hAnsi="Verdana" w:cs="Calibri"/>
          <w:sz w:val="18"/>
          <w:szCs w:val="18"/>
        </w:rPr>
        <w:t xml:space="preserve">przedmiot </w:t>
      </w:r>
      <w:r w:rsidR="00464FF8">
        <w:rPr>
          <w:rFonts w:ascii="Verdana" w:hAnsi="Verdana" w:cs="Calibri"/>
          <w:sz w:val="18"/>
          <w:szCs w:val="18"/>
        </w:rPr>
        <w:t xml:space="preserve">dostawy </w:t>
      </w:r>
      <w:r w:rsidRPr="00070E89">
        <w:rPr>
          <w:rFonts w:ascii="Verdana" w:hAnsi="Verdana" w:cs="Calibri"/>
          <w:sz w:val="18"/>
          <w:szCs w:val="18"/>
        </w:rPr>
        <w:t xml:space="preserve">był fabrycznie nowy, nieużywany oraz nieeksponowany na wystawach lub imprezach targowych, sprawny technicznie, bezpieczny, kompletny i gotowy do pracy, a także spełnia wymagania techniczno-funkcjonalne wyszczególnione w </w:t>
      </w:r>
      <w:r w:rsidR="00462F97">
        <w:rPr>
          <w:rFonts w:ascii="Verdana" w:hAnsi="Verdana" w:cs="Calibri"/>
          <w:sz w:val="18"/>
          <w:szCs w:val="18"/>
        </w:rPr>
        <w:t xml:space="preserve">szczegółowym </w:t>
      </w:r>
      <w:r w:rsidRPr="00070E89">
        <w:rPr>
          <w:rFonts w:ascii="Verdana" w:hAnsi="Verdana" w:cs="Calibri"/>
          <w:sz w:val="18"/>
          <w:szCs w:val="18"/>
        </w:rPr>
        <w:t>opisie</w:t>
      </w:r>
      <w:r w:rsidR="00462F97">
        <w:rPr>
          <w:rFonts w:ascii="Verdana" w:hAnsi="Verdana" w:cs="Calibri"/>
          <w:sz w:val="18"/>
          <w:szCs w:val="18"/>
        </w:rPr>
        <w:t xml:space="preserve"> przedmiotu zamówienia</w:t>
      </w:r>
      <w:r w:rsidRPr="00070E89">
        <w:rPr>
          <w:rFonts w:ascii="Verdana" w:hAnsi="Verdana" w:cs="Calibri"/>
          <w:sz w:val="18"/>
          <w:szCs w:val="18"/>
        </w:rPr>
        <w:t xml:space="preserve">. </w:t>
      </w:r>
    </w:p>
    <w:p w14:paraId="66EDF708" w14:textId="55630FBF" w:rsidR="00EF579C" w:rsidRPr="008E3994" w:rsidRDefault="008E3994" w:rsidP="00ED3FB2">
      <w:pPr>
        <w:pStyle w:val="Tekstpodstawowywcity"/>
        <w:numPr>
          <w:ilvl w:val="1"/>
          <w:numId w:val="16"/>
        </w:numPr>
        <w:spacing w:before="120" w:after="0" w:line="360" w:lineRule="auto"/>
        <w:ind w:left="993" w:hanging="993"/>
        <w:jc w:val="both"/>
        <w:rPr>
          <w:rFonts w:ascii="Verdana" w:hAnsi="Verdana"/>
          <w:sz w:val="18"/>
          <w:szCs w:val="18"/>
        </w:rPr>
      </w:pPr>
      <w:r w:rsidRPr="008E3994">
        <w:rPr>
          <w:rFonts w:ascii="Verdana" w:hAnsi="Verdana"/>
          <w:sz w:val="18"/>
          <w:szCs w:val="18"/>
        </w:rPr>
        <w:t xml:space="preserve">Zamawiający </w:t>
      </w:r>
      <w:r w:rsidR="00462F97">
        <w:rPr>
          <w:rFonts w:ascii="Verdana" w:hAnsi="Verdana"/>
          <w:sz w:val="18"/>
          <w:szCs w:val="18"/>
        </w:rPr>
        <w:t xml:space="preserve">wymaga co najmniej 24 miesięcznego okresu gwarancji na dostarczane materiały edukacyjne. Dotyczy każdego zadania częściowego. </w:t>
      </w:r>
    </w:p>
    <w:p w14:paraId="5381DF67" w14:textId="48670D4B" w:rsidR="00A24774" w:rsidRPr="00462F97" w:rsidRDefault="00EF579C" w:rsidP="00462F97">
      <w:pPr>
        <w:pStyle w:val="Tekstpodstawowywcity"/>
        <w:numPr>
          <w:ilvl w:val="1"/>
          <w:numId w:val="16"/>
        </w:numPr>
        <w:spacing w:before="120" w:after="0" w:line="360" w:lineRule="auto"/>
        <w:ind w:left="709" w:hanging="709"/>
        <w:jc w:val="both"/>
        <w:rPr>
          <w:rFonts w:ascii="Verdana" w:hAnsi="Verdana"/>
          <w:b/>
          <w:sz w:val="18"/>
          <w:szCs w:val="18"/>
        </w:rPr>
      </w:pPr>
      <w:r w:rsidRPr="008E3994">
        <w:rPr>
          <w:rFonts w:ascii="Verdana" w:hAnsi="Verdana"/>
          <w:sz w:val="18"/>
          <w:szCs w:val="18"/>
        </w:rPr>
        <w:t>Dostawa do</w:t>
      </w:r>
      <w:r w:rsidRPr="008E3994">
        <w:t xml:space="preserve">: </w:t>
      </w:r>
      <w:r w:rsidR="00F0136E" w:rsidRPr="0003480E">
        <w:rPr>
          <w:rFonts w:ascii="Verdana" w:eastAsia="SimSun" w:hAnsi="Verdana" w:cs="Times New Roman"/>
          <w:b/>
          <w:sz w:val="18"/>
          <w:szCs w:val="18"/>
        </w:rPr>
        <w:t>Zespół Opolskich Parków Krajobrazowych</w:t>
      </w:r>
      <w:r w:rsidR="00F0136E" w:rsidRPr="00F0136E">
        <w:rPr>
          <w:rFonts w:ascii="Verdana" w:eastAsia="SimSun" w:hAnsi="Verdana" w:cs="Times New Roman"/>
          <w:sz w:val="18"/>
          <w:szCs w:val="18"/>
        </w:rPr>
        <w:t xml:space="preserve"> </w:t>
      </w:r>
      <w:r w:rsidR="00F0136E" w:rsidRPr="00F0136E">
        <w:rPr>
          <w:rFonts w:ascii="Verdana" w:eastAsia="SimSun" w:hAnsi="Verdana" w:cs="Times New Roman"/>
          <w:b/>
          <w:sz w:val="18"/>
          <w:szCs w:val="18"/>
        </w:rPr>
        <w:t>Pokrzywna 11,</w:t>
      </w:r>
      <w:r w:rsidR="008F3480">
        <w:rPr>
          <w:rFonts w:ascii="Verdana" w:eastAsia="SimSun" w:hAnsi="Verdana" w:cs="Times New Roman"/>
          <w:b/>
          <w:sz w:val="18"/>
          <w:szCs w:val="18"/>
        </w:rPr>
        <w:t xml:space="preserve">                     </w:t>
      </w:r>
      <w:r w:rsidR="00F0136E" w:rsidRPr="00F0136E">
        <w:rPr>
          <w:rFonts w:ascii="Verdana" w:eastAsia="SimSun" w:hAnsi="Verdana" w:cs="Times New Roman"/>
          <w:b/>
          <w:sz w:val="18"/>
          <w:szCs w:val="18"/>
        </w:rPr>
        <w:t xml:space="preserve"> 48-267 Jarnołtówek. </w:t>
      </w:r>
    </w:p>
    <w:p w14:paraId="3864638F" w14:textId="77777777" w:rsidR="000203A8" w:rsidRPr="007B67F5" w:rsidRDefault="003C339B" w:rsidP="00ED3FB2">
      <w:pPr>
        <w:pStyle w:val="Tekstpodstawowywcity"/>
        <w:numPr>
          <w:ilvl w:val="1"/>
          <w:numId w:val="16"/>
        </w:numPr>
        <w:spacing w:before="120" w:after="0" w:line="360" w:lineRule="auto"/>
        <w:ind w:left="993" w:hanging="993"/>
        <w:jc w:val="both"/>
        <w:rPr>
          <w:rFonts w:ascii="Verdana" w:hAnsi="Verdana"/>
          <w:sz w:val="18"/>
          <w:szCs w:val="18"/>
        </w:rPr>
      </w:pPr>
      <w:r w:rsidRPr="000203A8">
        <w:rPr>
          <w:rFonts w:ascii="Verdana" w:hAnsi="Verdana"/>
          <w:b/>
          <w:sz w:val="18"/>
          <w:szCs w:val="18"/>
        </w:rPr>
        <w:t>CPV</w:t>
      </w:r>
      <w:r w:rsidR="00C73CAC">
        <w:rPr>
          <w:rFonts w:ascii="Verdana" w:hAnsi="Verdana"/>
          <w:b/>
          <w:sz w:val="18"/>
          <w:szCs w:val="18"/>
        </w:rPr>
        <w:t xml:space="preserve">: </w:t>
      </w:r>
    </w:p>
    <w:p w14:paraId="7E4C496D" w14:textId="77777777" w:rsidR="00A65C8B" w:rsidRPr="00F13E8F" w:rsidRDefault="00A65C8B" w:rsidP="00A65C8B">
      <w:pPr>
        <w:spacing w:line="360" w:lineRule="auto"/>
        <w:ind w:left="993" w:right="-286"/>
        <w:rPr>
          <w:rFonts w:ascii="Verdana" w:hAnsi="Verdana"/>
          <w:b/>
          <w:sz w:val="18"/>
          <w:szCs w:val="18"/>
        </w:rPr>
      </w:pPr>
      <w:r w:rsidRPr="00F13E8F">
        <w:rPr>
          <w:rFonts w:ascii="Verdana" w:hAnsi="Verdana"/>
          <w:b/>
          <w:sz w:val="18"/>
          <w:szCs w:val="18"/>
        </w:rPr>
        <w:t xml:space="preserve">39162100-6 – </w:t>
      </w:r>
      <w:r w:rsidRPr="00F13E8F">
        <w:rPr>
          <w:rFonts w:ascii="Verdana" w:hAnsi="Verdana"/>
          <w:sz w:val="18"/>
          <w:szCs w:val="18"/>
        </w:rPr>
        <w:t>pomoce dydaktyczne,</w:t>
      </w:r>
      <w:r w:rsidRPr="00F13E8F">
        <w:rPr>
          <w:rFonts w:ascii="Verdana" w:hAnsi="Verdana"/>
          <w:b/>
          <w:sz w:val="18"/>
          <w:szCs w:val="18"/>
        </w:rPr>
        <w:t xml:space="preserve"> </w:t>
      </w:r>
    </w:p>
    <w:p w14:paraId="4FA9CAB1" w14:textId="77777777" w:rsidR="00A65C8B" w:rsidRPr="00F13E8F" w:rsidRDefault="00A65C8B" w:rsidP="00A65C8B">
      <w:pPr>
        <w:spacing w:line="360" w:lineRule="auto"/>
        <w:ind w:left="993" w:right="-286"/>
        <w:rPr>
          <w:rFonts w:ascii="Verdana" w:hAnsi="Verdana"/>
          <w:b/>
          <w:sz w:val="18"/>
          <w:szCs w:val="18"/>
        </w:rPr>
      </w:pPr>
      <w:r w:rsidRPr="00F13E8F">
        <w:rPr>
          <w:rFonts w:ascii="Verdana" w:hAnsi="Verdana"/>
          <w:b/>
          <w:sz w:val="18"/>
          <w:szCs w:val="18"/>
        </w:rPr>
        <w:t xml:space="preserve">39162110-9 – </w:t>
      </w:r>
      <w:r w:rsidRPr="00F13E8F">
        <w:rPr>
          <w:rFonts w:ascii="Verdana" w:hAnsi="Verdana"/>
          <w:sz w:val="18"/>
          <w:szCs w:val="18"/>
        </w:rPr>
        <w:t>sprzęt dydaktyczny,</w:t>
      </w:r>
    </w:p>
    <w:p w14:paraId="3FD1B7F3" w14:textId="77777777" w:rsidR="00A65C8B" w:rsidRDefault="00A65C8B" w:rsidP="00A65C8B">
      <w:pPr>
        <w:spacing w:line="360" w:lineRule="auto"/>
        <w:ind w:left="993" w:right="-286"/>
        <w:rPr>
          <w:rFonts w:ascii="Verdana" w:hAnsi="Verdana"/>
          <w:b/>
          <w:sz w:val="18"/>
          <w:szCs w:val="18"/>
        </w:rPr>
      </w:pPr>
      <w:r w:rsidRPr="00F13E8F">
        <w:rPr>
          <w:rFonts w:ascii="Verdana" w:hAnsi="Verdana"/>
          <w:b/>
          <w:sz w:val="18"/>
          <w:szCs w:val="18"/>
        </w:rPr>
        <w:t xml:space="preserve">39290000-1 – </w:t>
      </w:r>
      <w:r w:rsidRPr="00F13E8F">
        <w:rPr>
          <w:rFonts w:ascii="Verdana" w:hAnsi="Verdana"/>
          <w:sz w:val="18"/>
          <w:szCs w:val="18"/>
        </w:rPr>
        <w:t>wyposażenie różne.</w:t>
      </w:r>
      <w:r w:rsidRPr="00F13E8F">
        <w:rPr>
          <w:rFonts w:ascii="Verdana" w:hAnsi="Verdana"/>
          <w:b/>
          <w:sz w:val="18"/>
          <w:szCs w:val="18"/>
        </w:rPr>
        <w:t xml:space="preserve"> </w:t>
      </w:r>
    </w:p>
    <w:p w14:paraId="6B8AC256" w14:textId="52B1951C" w:rsidR="000203A8" w:rsidRPr="008E3994" w:rsidRDefault="000203A8" w:rsidP="00ED3FB2">
      <w:pPr>
        <w:pStyle w:val="Tekstpodstawowywcity"/>
        <w:numPr>
          <w:ilvl w:val="1"/>
          <w:numId w:val="16"/>
        </w:numPr>
        <w:spacing w:before="120" w:after="0" w:line="360" w:lineRule="auto"/>
        <w:ind w:left="993" w:hanging="993"/>
        <w:jc w:val="both"/>
        <w:rPr>
          <w:rFonts w:ascii="Verdana" w:hAnsi="Verdana"/>
          <w:sz w:val="18"/>
          <w:szCs w:val="18"/>
        </w:rPr>
      </w:pPr>
      <w:r w:rsidRPr="008E3994">
        <w:rPr>
          <w:rFonts w:ascii="Verdana" w:hAnsi="Verdana"/>
          <w:sz w:val="18"/>
          <w:szCs w:val="18"/>
        </w:rPr>
        <w:t xml:space="preserve"> </w:t>
      </w:r>
      <w:r w:rsidR="00C3729F" w:rsidRPr="008E3994">
        <w:rPr>
          <w:rFonts w:ascii="Verdana" w:hAnsi="Verdana"/>
          <w:sz w:val="18"/>
          <w:szCs w:val="18"/>
        </w:rPr>
        <w:t xml:space="preserve">Zamawiający przewiduje podziału zamówienia na </w:t>
      </w:r>
      <w:r w:rsidR="000D38F0">
        <w:rPr>
          <w:rFonts w:ascii="Verdana" w:hAnsi="Verdana"/>
          <w:sz w:val="18"/>
          <w:szCs w:val="18"/>
        </w:rPr>
        <w:t xml:space="preserve">7 </w:t>
      </w:r>
      <w:r w:rsidR="00C3729F" w:rsidRPr="008E3994">
        <w:rPr>
          <w:rFonts w:ascii="Verdana" w:hAnsi="Verdana"/>
          <w:sz w:val="18"/>
          <w:szCs w:val="18"/>
        </w:rPr>
        <w:t xml:space="preserve">części. </w:t>
      </w:r>
      <w:r w:rsidR="000D38F0">
        <w:rPr>
          <w:rFonts w:ascii="Verdana" w:hAnsi="Verdana"/>
          <w:sz w:val="18"/>
          <w:szCs w:val="18"/>
        </w:rPr>
        <w:t xml:space="preserve">Wykonawca może składać ofertę na wybraną przez siebie ilość części. Zamawiający nie ogranicza ilości części na które Wykonawca może złożyć ofertę. </w:t>
      </w:r>
    </w:p>
    <w:p w14:paraId="454E4E02" w14:textId="77777777" w:rsidR="005E1CDD" w:rsidRDefault="000203A8" w:rsidP="005E1CDD">
      <w:pPr>
        <w:pStyle w:val="Tekstpodstawowywcity"/>
        <w:numPr>
          <w:ilvl w:val="1"/>
          <w:numId w:val="16"/>
        </w:numPr>
        <w:spacing w:before="120" w:after="0" w:line="360" w:lineRule="auto"/>
        <w:ind w:left="993" w:hanging="993"/>
        <w:jc w:val="both"/>
        <w:rPr>
          <w:rFonts w:ascii="Verdana" w:hAnsi="Verdana"/>
          <w:sz w:val="18"/>
          <w:szCs w:val="18"/>
        </w:rPr>
      </w:pPr>
      <w:r w:rsidRPr="008E3994">
        <w:rPr>
          <w:rFonts w:ascii="Verdana" w:hAnsi="Verdana"/>
          <w:sz w:val="18"/>
          <w:szCs w:val="18"/>
        </w:rPr>
        <w:t xml:space="preserve"> </w:t>
      </w:r>
      <w:r w:rsidR="00C3729F" w:rsidRPr="008E3994">
        <w:rPr>
          <w:rFonts w:ascii="Verdana" w:hAnsi="Verdana"/>
          <w:sz w:val="18"/>
          <w:szCs w:val="18"/>
        </w:rPr>
        <w:t xml:space="preserve">Zamawiający nie przewiduje składania ofert wariantowych. </w:t>
      </w:r>
    </w:p>
    <w:p w14:paraId="68138ACD" w14:textId="77777777" w:rsidR="005E1CDD" w:rsidRPr="005E1CDD" w:rsidRDefault="005E1CDD" w:rsidP="005E1CDD">
      <w:pPr>
        <w:pStyle w:val="Tekstpodstawowywcity"/>
        <w:numPr>
          <w:ilvl w:val="1"/>
          <w:numId w:val="16"/>
        </w:numPr>
        <w:spacing w:before="120" w:after="0" w:line="360" w:lineRule="auto"/>
        <w:ind w:left="993" w:hanging="993"/>
        <w:jc w:val="both"/>
        <w:rPr>
          <w:rFonts w:ascii="Verdana" w:hAnsi="Verdana"/>
          <w:sz w:val="18"/>
          <w:szCs w:val="18"/>
        </w:rPr>
      </w:pPr>
      <w:r w:rsidRPr="005E1CDD">
        <w:rPr>
          <w:rFonts w:ascii="Verdana" w:hAnsi="Verdana"/>
          <w:b/>
          <w:sz w:val="18"/>
          <w:szCs w:val="18"/>
        </w:rPr>
        <w:t>Dopuszczalność rozwiązań równoważnych:</w:t>
      </w:r>
      <w:r w:rsidRPr="005E1CDD">
        <w:rPr>
          <w:rFonts w:ascii="Verdana" w:hAnsi="Verdana"/>
          <w:sz w:val="18"/>
          <w:szCs w:val="18"/>
        </w:rPr>
        <w:t xml:space="preserve"> </w:t>
      </w:r>
    </w:p>
    <w:p w14:paraId="50C0BFC6" w14:textId="72BCAE61" w:rsidR="005E1CDD" w:rsidRPr="00C20591" w:rsidRDefault="004647E6" w:rsidP="00FB5845">
      <w:pPr>
        <w:numPr>
          <w:ilvl w:val="0"/>
          <w:numId w:val="48"/>
        </w:numPr>
        <w:shd w:val="clear" w:color="auto" w:fill="FFFFFF"/>
        <w:suppressAutoHyphens w:val="0"/>
        <w:autoSpaceDN w:val="0"/>
        <w:adjustRightInd w:val="0"/>
        <w:spacing w:before="120" w:afterLines="60" w:after="144" w:line="360" w:lineRule="auto"/>
        <w:jc w:val="both"/>
        <w:rPr>
          <w:rFonts w:ascii="Verdana" w:hAnsi="Verdana" w:cs="Times New Roman"/>
          <w:b/>
          <w:bCs/>
          <w:iCs/>
          <w:sz w:val="18"/>
          <w:szCs w:val="18"/>
        </w:rPr>
      </w:pPr>
      <w:r>
        <w:rPr>
          <w:rFonts w:ascii="Verdana" w:hAnsi="Verdana"/>
          <w:sz w:val="18"/>
          <w:szCs w:val="18"/>
        </w:rPr>
        <w:t>W</w:t>
      </w:r>
      <w:r w:rsidR="005E1CDD" w:rsidRPr="00C20591">
        <w:rPr>
          <w:rFonts w:ascii="Verdana" w:hAnsi="Verdana"/>
          <w:sz w:val="18"/>
          <w:szCs w:val="18"/>
        </w:rPr>
        <w:t xml:space="preserve"> przypadku podania przez Zamawiającego</w:t>
      </w:r>
      <w:r w:rsidR="005E1CDD">
        <w:rPr>
          <w:rFonts w:ascii="Verdana" w:hAnsi="Verdana"/>
          <w:sz w:val="18"/>
          <w:szCs w:val="18"/>
        </w:rPr>
        <w:t xml:space="preserve"> </w:t>
      </w:r>
      <w:r w:rsidR="005E1CDD" w:rsidRPr="00C20591">
        <w:rPr>
          <w:rFonts w:ascii="Verdana" w:hAnsi="Verdana"/>
          <w:sz w:val="18"/>
          <w:szCs w:val="18"/>
        </w:rPr>
        <w:t xml:space="preserve">w </w:t>
      </w:r>
      <w:r w:rsidR="005E1CDD">
        <w:rPr>
          <w:rFonts w:ascii="Verdana" w:hAnsi="Verdana"/>
          <w:sz w:val="18"/>
          <w:szCs w:val="18"/>
        </w:rPr>
        <w:t xml:space="preserve">ogłoszeniu </w:t>
      </w:r>
      <w:r w:rsidR="005E1CDD" w:rsidRPr="00C20591">
        <w:rPr>
          <w:rFonts w:ascii="Verdana" w:hAnsi="Verdana"/>
          <w:sz w:val="18"/>
          <w:szCs w:val="18"/>
        </w:rPr>
        <w:t xml:space="preserve">lub załącznikach do </w:t>
      </w:r>
      <w:r w:rsidR="005E1CDD">
        <w:rPr>
          <w:rFonts w:ascii="Verdana" w:hAnsi="Verdana"/>
          <w:sz w:val="18"/>
          <w:szCs w:val="18"/>
        </w:rPr>
        <w:t>ogłoszenia</w:t>
      </w:r>
      <w:r w:rsidR="005E1CDD" w:rsidRPr="00C20591">
        <w:rPr>
          <w:rFonts w:ascii="Verdana" w:hAnsi="Verdana"/>
          <w:sz w:val="18"/>
          <w:szCs w:val="18"/>
        </w:rPr>
        <w:t xml:space="preserve"> nazwy lub znaków towarowych dopuszcza się zastosowanie materiałów lub urządzeń równoważnych, jednak o param</w:t>
      </w:r>
      <w:r w:rsidR="005E1CDD">
        <w:rPr>
          <w:rFonts w:ascii="Verdana" w:hAnsi="Verdana"/>
          <w:sz w:val="18"/>
          <w:szCs w:val="18"/>
        </w:rPr>
        <w:t xml:space="preserve">etrach techniczno-jakościowych </w:t>
      </w:r>
      <w:r w:rsidR="005E1CDD" w:rsidRPr="00C20591">
        <w:rPr>
          <w:rFonts w:ascii="Verdana" w:hAnsi="Verdana"/>
          <w:sz w:val="18"/>
          <w:szCs w:val="18"/>
        </w:rPr>
        <w:t>nie gorszych niż wskazane lub stanowiące dokładne odpowiedniki produktów wymienionych w Szczegółowym opisie przedmio</w:t>
      </w:r>
      <w:r w:rsidR="005E1CDD">
        <w:rPr>
          <w:rFonts w:ascii="Verdana" w:hAnsi="Verdana"/>
          <w:sz w:val="18"/>
          <w:szCs w:val="18"/>
        </w:rPr>
        <w:t xml:space="preserve">tu zamówienia </w:t>
      </w:r>
      <w:r w:rsidR="005E1CDD" w:rsidRPr="00462F97">
        <w:rPr>
          <w:rFonts w:ascii="Verdana" w:hAnsi="Verdana"/>
          <w:sz w:val="18"/>
          <w:szCs w:val="18"/>
        </w:rPr>
        <w:t xml:space="preserve">w Załączniku nr </w:t>
      </w:r>
      <w:r w:rsidR="00462F97" w:rsidRPr="00462F97">
        <w:rPr>
          <w:rFonts w:ascii="Verdana" w:hAnsi="Verdana"/>
          <w:sz w:val="18"/>
          <w:szCs w:val="18"/>
        </w:rPr>
        <w:t>4</w:t>
      </w:r>
      <w:r w:rsidR="005E1CDD" w:rsidRPr="00462F97">
        <w:rPr>
          <w:rFonts w:ascii="Verdana" w:hAnsi="Verdana"/>
          <w:sz w:val="18"/>
          <w:szCs w:val="18"/>
        </w:rPr>
        <w:t>.</w:t>
      </w:r>
      <w:r w:rsidR="005E1CDD" w:rsidRPr="00C20591">
        <w:rPr>
          <w:rFonts w:ascii="Verdana" w:hAnsi="Verdana"/>
          <w:sz w:val="18"/>
          <w:szCs w:val="18"/>
        </w:rPr>
        <w:t xml:space="preserve"> </w:t>
      </w:r>
    </w:p>
    <w:p w14:paraId="0D89FEF3" w14:textId="77777777" w:rsidR="005E1CDD" w:rsidRPr="00C20591" w:rsidRDefault="005E1CDD" w:rsidP="00FB5845">
      <w:pPr>
        <w:numPr>
          <w:ilvl w:val="0"/>
          <w:numId w:val="48"/>
        </w:numPr>
        <w:shd w:val="clear" w:color="auto" w:fill="FFFFFF"/>
        <w:suppressAutoHyphens w:val="0"/>
        <w:autoSpaceDN w:val="0"/>
        <w:adjustRightInd w:val="0"/>
        <w:spacing w:before="120" w:afterLines="60" w:after="144" w:line="360" w:lineRule="auto"/>
        <w:jc w:val="both"/>
        <w:rPr>
          <w:rFonts w:ascii="Verdana" w:hAnsi="Verdana" w:cs="Times New Roman"/>
          <w:b/>
          <w:bCs/>
          <w:iCs/>
          <w:sz w:val="18"/>
          <w:szCs w:val="18"/>
        </w:rPr>
      </w:pPr>
      <w:r w:rsidRPr="00C20591">
        <w:rPr>
          <w:rFonts w:ascii="Verdana" w:hAnsi="Verdana"/>
          <w:sz w:val="18"/>
          <w:szCs w:val="18"/>
        </w:rPr>
        <w:t xml:space="preserve">Wykonawca oferując przedmiot równoważny do opisanego w </w:t>
      </w:r>
      <w:r>
        <w:rPr>
          <w:rFonts w:ascii="Verdana" w:hAnsi="Verdana"/>
          <w:sz w:val="18"/>
          <w:szCs w:val="18"/>
        </w:rPr>
        <w:t xml:space="preserve">ogłoszeniu </w:t>
      </w:r>
      <w:r w:rsidRPr="00C20591">
        <w:rPr>
          <w:rFonts w:ascii="Verdana" w:hAnsi="Verdana"/>
          <w:sz w:val="18"/>
          <w:szCs w:val="18"/>
        </w:rPr>
        <w:t xml:space="preserve">jest zobowiązany zachować równoważność w zakresie parametrów użytkowych, funkcjonalnych i jakościowych, które muszą być na poziomie nie niższym od parametrów wskazanych przez Zamawiającego. </w:t>
      </w:r>
    </w:p>
    <w:p w14:paraId="020678F6" w14:textId="77777777" w:rsidR="005E1CDD" w:rsidRPr="00C20591" w:rsidRDefault="005E1CDD" w:rsidP="00FB5845">
      <w:pPr>
        <w:numPr>
          <w:ilvl w:val="0"/>
          <w:numId w:val="48"/>
        </w:numPr>
        <w:shd w:val="clear" w:color="auto" w:fill="FFFFFF"/>
        <w:suppressAutoHyphens w:val="0"/>
        <w:autoSpaceDN w:val="0"/>
        <w:adjustRightInd w:val="0"/>
        <w:spacing w:before="120" w:afterLines="60" w:after="144" w:line="360" w:lineRule="auto"/>
        <w:jc w:val="both"/>
        <w:rPr>
          <w:rFonts w:ascii="Verdana" w:hAnsi="Verdana" w:cs="Times New Roman"/>
          <w:b/>
          <w:bCs/>
          <w:iCs/>
          <w:sz w:val="18"/>
          <w:szCs w:val="18"/>
        </w:rPr>
      </w:pPr>
      <w:r w:rsidRPr="00C20591">
        <w:rPr>
          <w:rFonts w:ascii="Verdana" w:hAnsi="Verdana"/>
          <w:sz w:val="18"/>
          <w:szCs w:val="18"/>
        </w:rPr>
        <w:t>Wykonawcy mogą zaproponować rozwiązania równoważne o takich samych parametrach lub je przewyższające, jednak ich obowiązkiem jest udowodnienie równoważności. W przypadku braku dokumentów udowadniających równoważność, Zamawiający przyjmie, że oferta nie spełnia wymagań</w:t>
      </w:r>
      <w:r w:rsidR="00DB3722">
        <w:rPr>
          <w:rFonts w:ascii="Verdana" w:hAnsi="Verdana"/>
          <w:sz w:val="18"/>
          <w:szCs w:val="18"/>
        </w:rPr>
        <w:t xml:space="preserve"> ogłoszenia</w:t>
      </w:r>
      <w:r w:rsidRPr="00C20591">
        <w:rPr>
          <w:rFonts w:ascii="Verdana" w:hAnsi="Verdana"/>
          <w:sz w:val="18"/>
          <w:szCs w:val="18"/>
        </w:rPr>
        <w:t xml:space="preserve"> i zostanie odrzucona. </w:t>
      </w:r>
    </w:p>
    <w:p w14:paraId="4D5B302F" w14:textId="77777777" w:rsidR="005E1CDD" w:rsidRPr="00C20591" w:rsidRDefault="005E1CDD" w:rsidP="00FB5845">
      <w:pPr>
        <w:numPr>
          <w:ilvl w:val="0"/>
          <w:numId w:val="48"/>
        </w:numPr>
        <w:shd w:val="clear" w:color="auto" w:fill="FFFFFF"/>
        <w:suppressAutoHyphens w:val="0"/>
        <w:autoSpaceDN w:val="0"/>
        <w:adjustRightInd w:val="0"/>
        <w:spacing w:before="120" w:afterLines="60" w:after="144" w:line="360" w:lineRule="auto"/>
        <w:jc w:val="both"/>
        <w:rPr>
          <w:rFonts w:ascii="Verdana" w:hAnsi="Verdana" w:cs="Times New Roman"/>
          <w:b/>
          <w:bCs/>
          <w:iCs/>
          <w:sz w:val="18"/>
          <w:szCs w:val="18"/>
        </w:rPr>
      </w:pPr>
      <w:r w:rsidRPr="00C20591">
        <w:rPr>
          <w:rFonts w:ascii="Verdana" w:hAnsi="Verdana"/>
          <w:sz w:val="18"/>
          <w:szCs w:val="18"/>
        </w:rPr>
        <w:t xml:space="preserve">W przypadku wątpliwości związanych z równoważnością Zamawiający będzie mógł poprosić o dodatkowe wyjaśnienia do Wykonawcy i/lub niezależnych jednostek badawczych mogących potwierdzić spełnienie wymagań. Na etapie realizacji należy umożliwić weryfikację dostarczanych mebli i wyposażenie, i w przypadku stwierdzenia niezgodności, możliwe jest wstrzymanie całej dostawy wraz z nakazem </w:t>
      </w:r>
      <w:r w:rsidRPr="00C20591">
        <w:rPr>
          <w:rFonts w:ascii="Verdana" w:hAnsi="Verdana"/>
          <w:sz w:val="18"/>
          <w:szCs w:val="18"/>
        </w:rPr>
        <w:lastRenderedPageBreak/>
        <w:t xml:space="preserve">natychmiastowej wymiany na koszt i odpowiedzialność Wykonawcy. </w:t>
      </w:r>
    </w:p>
    <w:p w14:paraId="3E546B78" w14:textId="77777777" w:rsidR="005E1CDD" w:rsidRPr="00C20591" w:rsidRDefault="005E1CDD" w:rsidP="00FB5845">
      <w:pPr>
        <w:numPr>
          <w:ilvl w:val="0"/>
          <w:numId w:val="48"/>
        </w:numPr>
        <w:shd w:val="clear" w:color="auto" w:fill="FFFFFF"/>
        <w:suppressAutoHyphens w:val="0"/>
        <w:autoSpaceDN w:val="0"/>
        <w:adjustRightInd w:val="0"/>
        <w:spacing w:before="120" w:afterLines="60" w:after="144" w:line="360" w:lineRule="auto"/>
        <w:jc w:val="both"/>
        <w:rPr>
          <w:rFonts w:ascii="Verdana" w:hAnsi="Verdana" w:cs="Times New Roman"/>
          <w:b/>
          <w:bCs/>
          <w:iCs/>
          <w:sz w:val="18"/>
          <w:szCs w:val="18"/>
        </w:rPr>
      </w:pPr>
      <w:r w:rsidRPr="00C20591">
        <w:rPr>
          <w:rFonts w:ascii="Verdana" w:hAnsi="Verdana"/>
          <w:sz w:val="18"/>
          <w:szCs w:val="18"/>
        </w:rPr>
        <w:t>Wykonawca, który powołuje się na rozwiązania równoważne jest obowiązany wykazać, że oferowane przez niego dostawy, spełniają wymagani</w:t>
      </w:r>
      <w:r w:rsidR="00DB3722">
        <w:rPr>
          <w:rFonts w:ascii="Verdana" w:hAnsi="Verdana"/>
          <w:sz w:val="18"/>
          <w:szCs w:val="18"/>
        </w:rPr>
        <w:t>a określone przez zamawiającego</w:t>
      </w:r>
      <w:r w:rsidRPr="00C20591">
        <w:rPr>
          <w:rFonts w:ascii="Verdana" w:hAnsi="Verdana"/>
          <w:sz w:val="18"/>
          <w:szCs w:val="18"/>
        </w:rPr>
        <w:t xml:space="preserve">. Równoważność pod względem parametrów technicznych, użytkowych oraz eksploatacyjnych ma w szczególności zapewnić uzyskanie parametrów technicznych nie gorszych od założonych </w:t>
      </w:r>
      <w:r w:rsidR="00DB3722">
        <w:rPr>
          <w:rFonts w:ascii="Verdana" w:hAnsi="Verdana"/>
          <w:sz w:val="18"/>
          <w:szCs w:val="18"/>
        </w:rPr>
        <w:t>w niniejszej ogłoszeniu</w:t>
      </w:r>
      <w:r w:rsidRPr="00C20591">
        <w:rPr>
          <w:rFonts w:ascii="Verdana" w:hAnsi="Verdana"/>
          <w:sz w:val="18"/>
          <w:szCs w:val="18"/>
        </w:rPr>
        <w:t>.</w:t>
      </w:r>
    </w:p>
    <w:p w14:paraId="47ABB6C1" w14:textId="402D6349" w:rsidR="005E1CDD" w:rsidRPr="00C20591" w:rsidRDefault="005E1CDD" w:rsidP="00FB5845">
      <w:pPr>
        <w:numPr>
          <w:ilvl w:val="0"/>
          <w:numId w:val="48"/>
        </w:numPr>
        <w:shd w:val="clear" w:color="auto" w:fill="FFFFFF"/>
        <w:suppressAutoHyphens w:val="0"/>
        <w:autoSpaceDN w:val="0"/>
        <w:adjustRightInd w:val="0"/>
        <w:spacing w:before="120" w:afterLines="60" w:after="144" w:line="360" w:lineRule="auto"/>
        <w:jc w:val="both"/>
        <w:rPr>
          <w:rFonts w:ascii="Verdana" w:hAnsi="Verdana"/>
          <w:sz w:val="18"/>
          <w:szCs w:val="18"/>
        </w:rPr>
      </w:pPr>
      <w:r w:rsidRPr="00C20591">
        <w:rPr>
          <w:rFonts w:ascii="Verdana" w:hAnsi="Verdana"/>
          <w:sz w:val="18"/>
          <w:szCs w:val="18"/>
        </w:rPr>
        <w:t xml:space="preserve"> W przypadku zastosowania </w:t>
      </w:r>
      <w:r w:rsidR="004647E6">
        <w:rPr>
          <w:rFonts w:ascii="Verdana" w:hAnsi="Verdana"/>
          <w:sz w:val="18"/>
          <w:szCs w:val="18"/>
        </w:rPr>
        <w:t>materiałów</w:t>
      </w:r>
      <w:r w:rsidR="00DB3722">
        <w:rPr>
          <w:rFonts w:ascii="Verdana" w:hAnsi="Verdana"/>
          <w:sz w:val="18"/>
          <w:szCs w:val="18"/>
        </w:rPr>
        <w:t xml:space="preserve"> równoważ</w:t>
      </w:r>
      <w:r w:rsidR="004647E6">
        <w:rPr>
          <w:rFonts w:ascii="Verdana" w:hAnsi="Verdana"/>
          <w:sz w:val="18"/>
          <w:szCs w:val="18"/>
        </w:rPr>
        <w:t>ych</w:t>
      </w:r>
      <w:r w:rsidRPr="00C20591">
        <w:rPr>
          <w:rFonts w:ascii="Verdana" w:hAnsi="Verdana"/>
          <w:sz w:val="18"/>
          <w:szCs w:val="18"/>
        </w:rPr>
        <w:t xml:space="preserve"> Zamawiający: </w:t>
      </w:r>
    </w:p>
    <w:p w14:paraId="218EF3FD" w14:textId="4EAA5A7D" w:rsidR="005E1CDD" w:rsidRPr="00C20591" w:rsidRDefault="005E1CDD" w:rsidP="00FB5845">
      <w:pPr>
        <w:numPr>
          <w:ilvl w:val="0"/>
          <w:numId w:val="49"/>
        </w:numPr>
        <w:shd w:val="clear" w:color="auto" w:fill="FFFFFF"/>
        <w:suppressAutoHyphens w:val="0"/>
        <w:autoSpaceDN w:val="0"/>
        <w:adjustRightInd w:val="0"/>
        <w:spacing w:before="120" w:afterLines="60" w:after="144" w:line="360" w:lineRule="auto"/>
        <w:jc w:val="both"/>
        <w:rPr>
          <w:rFonts w:ascii="Verdana" w:hAnsi="Verdana"/>
          <w:sz w:val="18"/>
          <w:szCs w:val="18"/>
        </w:rPr>
      </w:pPr>
      <w:r w:rsidRPr="00C20591">
        <w:rPr>
          <w:rFonts w:ascii="Verdana" w:hAnsi="Verdana"/>
          <w:sz w:val="18"/>
          <w:szCs w:val="18"/>
        </w:rPr>
        <w:t>wymaga, od wykonawcy złożenia wraz z ofertą zestawienia</w:t>
      </w:r>
      <w:r w:rsidR="00DB3722">
        <w:rPr>
          <w:rFonts w:ascii="Verdana" w:hAnsi="Verdana"/>
          <w:sz w:val="18"/>
          <w:szCs w:val="18"/>
        </w:rPr>
        <w:t xml:space="preserve"> </w:t>
      </w:r>
      <w:r w:rsidR="004647E6">
        <w:rPr>
          <w:rFonts w:ascii="Verdana" w:hAnsi="Verdana"/>
          <w:sz w:val="18"/>
          <w:szCs w:val="18"/>
        </w:rPr>
        <w:t xml:space="preserve">materiałów </w:t>
      </w:r>
      <w:r w:rsidRPr="00C20591">
        <w:rPr>
          <w:rFonts w:ascii="Verdana" w:hAnsi="Verdana"/>
          <w:sz w:val="18"/>
          <w:szCs w:val="18"/>
        </w:rPr>
        <w:t>zamiennych w stosunku do dokumentacji. Nie złożenie takiego zestawienia oznacza,</w:t>
      </w:r>
      <w:r>
        <w:rPr>
          <w:rFonts w:ascii="Verdana" w:hAnsi="Verdana"/>
          <w:sz w:val="18"/>
          <w:szCs w:val="18"/>
        </w:rPr>
        <w:t xml:space="preserve"> </w:t>
      </w:r>
      <w:r w:rsidRPr="00C20591">
        <w:rPr>
          <w:rFonts w:ascii="Verdana" w:hAnsi="Verdana"/>
          <w:sz w:val="18"/>
          <w:szCs w:val="18"/>
        </w:rPr>
        <w:t xml:space="preserve">że wykonawca zastosuje </w:t>
      </w:r>
      <w:r w:rsidR="004647E6">
        <w:rPr>
          <w:rFonts w:ascii="Verdana" w:hAnsi="Verdana"/>
          <w:sz w:val="18"/>
          <w:szCs w:val="18"/>
        </w:rPr>
        <w:t>materiały</w:t>
      </w:r>
      <w:r w:rsidRPr="00C20591">
        <w:rPr>
          <w:rFonts w:ascii="Verdana" w:hAnsi="Verdana"/>
          <w:sz w:val="18"/>
          <w:szCs w:val="18"/>
        </w:rPr>
        <w:t xml:space="preserve"> i rozwiązania podane</w:t>
      </w:r>
      <w:r w:rsidR="00451719">
        <w:rPr>
          <w:rFonts w:ascii="Verdana" w:hAnsi="Verdana"/>
          <w:sz w:val="18"/>
          <w:szCs w:val="18"/>
        </w:rPr>
        <w:t xml:space="preserve">                          </w:t>
      </w:r>
      <w:r w:rsidRPr="00C20591">
        <w:rPr>
          <w:rFonts w:ascii="Verdana" w:hAnsi="Verdana"/>
          <w:sz w:val="18"/>
          <w:szCs w:val="18"/>
        </w:rPr>
        <w:t xml:space="preserve"> w </w:t>
      </w:r>
      <w:r>
        <w:rPr>
          <w:rFonts w:ascii="Verdana" w:hAnsi="Verdana"/>
          <w:sz w:val="18"/>
          <w:szCs w:val="18"/>
        </w:rPr>
        <w:t>szczegółowym opisie przedmiotu zamówienia</w:t>
      </w:r>
      <w:r w:rsidRPr="00C20591">
        <w:rPr>
          <w:rFonts w:ascii="Verdana" w:hAnsi="Verdana"/>
          <w:sz w:val="18"/>
          <w:szCs w:val="18"/>
        </w:rPr>
        <w:t xml:space="preserve">; </w:t>
      </w:r>
    </w:p>
    <w:p w14:paraId="0432FDA4" w14:textId="77777777" w:rsidR="005E1CDD" w:rsidRPr="00C20591" w:rsidRDefault="005E1CDD" w:rsidP="00FB5845">
      <w:pPr>
        <w:numPr>
          <w:ilvl w:val="0"/>
          <w:numId w:val="49"/>
        </w:numPr>
        <w:shd w:val="clear" w:color="auto" w:fill="FFFFFF"/>
        <w:suppressAutoHyphens w:val="0"/>
        <w:autoSpaceDN w:val="0"/>
        <w:adjustRightInd w:val="0"/>
        <w:spacing w:before="120" w:afterLines="60" w:after="144" w:line="360" w:lineRule="auto"/>
        <w:jc w:val="both"/>
        <w:rPr>
          <w:rFonts w:ascii="Verdana" w:hAnsi="Verdana"/>
          <w:sz w:val="18"/>
          <w:szCs w:val="18"/>
        </w:rPr>
      </w:pPr>
      <w:r w:rsidRPr="00C20591">
        <w:rPr>
          <w:rFonts w:ascii="Verdana" w:hAnsi="Verdana"/>
          <w:sz w:val="18"/>
          <w:szCs w:val="18"/>
        </w:rPr>
        <w:t xml:space="preserve">nie dopuszcza zastosowania przez Wykonawcę rozwiązań równoważnych innych, </w:t>
      </w:r>
      <w:r>
        <w:rPr>
          <w:rFonts w:ascii="Verdana" w:hAnsi="Verdana"/>
          <w:sz w:val="18"/>
          <w:szCs w:val="18"/>
        </w:rPr>
        <w:t xml:space="preserve"> </w:t>
      </w:r>
      <w:r w:rsidRPr="00C20591">
        <w:rPr>
          <w:rFonts w:ascii="Verdana" w:hAnsi="Verdana"/>
          <w:sz w:val="18"/>
          <w:szCs w:val="18"/>
        </w:rPr>
        <w:t>niż określonych w ofercie wykonawcy.</w:t>
      </w:r>
    </w:p>
    <w:p w14:paraId="3339300E" w14:textId="77777777" w:rsidR="000D246F" w:rsidRPr="000E4002" w:rsidRDefault="005807E5" w:rsidP="0039503E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right="11" w:hanging="284"/>
        <w:rPr>
          <w:rFonts w:ascii="Verdana" w:hAnsi="Verdana" w:cs="Times New Roman"/>
          <w:b/>
          <w:bCs/>
          <w:iCs/>
        </w:rPr>
      </w:pPr>
      <w:r>
        <w:rPr>
          <w:rFonts w:ascii="Verdana" w:hAnsi="Verdana" w:cs="Times New Roman"/>
          <w:b/>
          <w:bCs/>
        </w:rPr>
        <w:t xml:space="preserve">Rozdział </w:t>
      </w:r>
      <w:r w:rsidR="00646A34">
        <w:rPr>
          <w:rFonts w:ascii="Verdana" w:hAnsi="Verdana" w:cs="Times New Roman"/>
          <w:b/>
          <w:bCs/>
        </w:rPr>
        <w:t>I</w:t>
      </w:r>
      <w:r>
        <w:rPr>
          <w:rFonts w:ascii="Verdana" w:hAnsi="Verdana" w:cs="Times New Roman"/>
          <w:b/>
          <w:bCs/>
        </w:rPr>
        <w:t>V</w:t>
      </w:r>
      <w:r w:rsidR="000D246F" w:rsidRPr="000E4002">
        <w:rPr>
          <w:rFonts w:ascii="Verdana" w:hAnsi="Verdana" w:cs="Times New Roman"/>
          <w:b/>
          <w:bCs/>
        </w:rPr>
        <w:t xml:space="preserve">. </w:t>
      </w:r>
      <w:r w:rsidR="000D246F" w:rsidRPr="000E4002">
        <w:rPr>
          <w:rFonts w:ascii="Verdana" w:hAnsi="Verdana" w:cs="Times New Roman"/>
          <w:b/>
          <w:bCs/>
          <w:iCs/>
        </w:rPr>
        <w:t>Termin wykonania zamówienia.</w:t>
      </w:r>
    </w:p>
    <w:p w14:paraId="33F55AC2" w14:textId="2163CA55" w:rsidR="008E3994" w:rsidRDefault="008E3994" w:rsidP="00C45B35">
      <w:pPr>
        <w:shd w:val="clear" w:color="auto" w:fill="FFFFFF"/>
        <w:tabs>
          <w:tab w:val="left" w:pos="567"/>
        </w:tabs>
        <w:spacing w:afterLines="60" w:after="144" w:line="360" w:lineRule="auto"/>
        <w:ind w:right="-290"/>
        <w:jc w:val="both"/>
        <w:rPr>
          <w:rFonts w:ascii="Verdana" w:hAnsi="Verdana" w:cs="Times New Roman"/>
          <w:b/>
          <w:sz w:val="18"/>
          <w:szCs w:val="18"/>
          <w:u w:val="single"/>
        </w:rPr>
      </w:pPr>
      <w:r w:rsidRPr="0098046D">
        <w:rPr>
          <w:rFonts w:ascii="Verdana" w:hAnsi="Verdana" w:cs="Times New Roman"/>
          <w:sz w:val="18"/>
          <w:szCs w:val="18"/>
        </w:rPr>
        <w:t>Wymagany termin realizacji przedmiotu zamówienia</w:t>
      </w:r>
      <w:r w:rsidR="00C45B35">
        <w:rPr>
          <w:rFonts w:ascii="Verdana" w:hAnsi="Verdana" w:cs="Times New Roman"/>
          <w:sz w:val="18"/>
          <w:szCs w:val="18"/>
        </w:rPr>
        <w:t xml:space="preserve">, każdego zadania częściowego </w:t>
      </w:r>
      <w:r w:rsidRPr="0098046D">
        <w:rPr>
          <w:rFonts w:ascii="Verdana" w:hAnsi="Verdana" w:cs="Times New Roman"/>
          <w:sz w:val="18"/>
          <w:szCs w:val="18"/>
        </w:rPr>
        <w:t>wynosi</w:t>
      </w:r>
      <w:r>
        <w:rPr>
          <w:rFonts w:ascii="Verdana" w:hAnsi="Verdana" w:cs="Times New Roman"/>
          <w:sz w:val="18"/>
          <w:szCs w:val="18"/>
        </w:rPr>
        <w:t>:</w:t>
      </w:r>
      <w:r w:rsidRPr="0098046D">
        <w:rPr>
          <w:rFonts w:ascii="Verdana" w:hAnsi="Verdana" w:cs="Times New Roman"/>
          <w:sz w:val="18"/>
          <w:szCs w:val="18"/>
        </w:rPr>
        <w:t xml:space="preserve"> </w:t>
      </w:r>
      <w:r w:rsidR="000A3AB5">
        <w:rPr>
          <w:rFonts w:ascii="Verdana" w:hAnsi="Verdana" w:cs="Times New Roman"/>
          <w:b/>
          <w:color w:val="0000FF"/>
          <w:sz w:val="18"/>
          <w:szCs w:val="18"/>
        </w:rPr>
        <w:t xml:space="preserve"> </w:t>
      </w:r>
      <w:r w:rsidR="00A65C8B">
        <w:rPr>
          <w:rFonts w:ascii="Verdana" w:hAnsi="Verdana" w:cs="Times New Roman"/>
          <w:b/>
          <w:color w:val="0000FF"/>
          <w:sz w:val="18"/>
          <w:szCs w:val="18"/>
        </w:rPr>
        <w:t>30</w:t>
      </w:r>
      <w:r w:rsidR="00090F7B">
        <w:rPr>
          <w:rFonts w:ascii="Verdana" w:hAnsi="Verdana" w:cs="Times New Roman"/>
          <w:b/>
          <w:color w:val="0000FF"/>
          <w:sz w:val="18"/>
          <w:szCs w:val="18"/>
        </w:rPr>
        <w:t xml:space="preserve"> </w:t>
      </w:r>
      <w:r w:rsidR="000A3AB5">
        <w:rPr>
          <w:rFonts w:ascii="Verdana" w:hAnsi="Verdana" w:cs="Times New Roman"/>
          <w:b/>
          <w:color w:val="0000FF"/>
          <w:sz w:val="18"/>
          <w:szCs w:val="18"/>
        </w:rPr>
        <w:t xml:space="preserve">dni </w:t>
      </w:r>
    </w:p>
    <w:p w14:paraId="42BA199D" w14:textId="77777777" w:rsidR="000D246F" w:rsidRPr="00A84E95" w:rsidRDefault="00646A34" w:rsidP="00727647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left="1418" w:right="11" w:hanging="1560"/>
        <w:jc w:val="both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t>Rozdział V</w:t>
      </w:r>
      <w:r w:rsidR="000D246F" w:rsidRPr="000E4002">
        <w:rPr>
          <w:rFonts w:ascii="Verdana" w:hAnsi="Verdana" w:cs="Times New Roman"/>
          <w:b/>
          <w:bCs/>
        </w:rPr>
        <w:t>. Warunki udziału w postępowaniu</w:t>
      </w:r>
      <w:r w:rsidR="00973DD5">
        <w:rPr>
          <w:rFonts w:ascii="Verdana" w:hAnsi="Verdana" w:cs="Times New Roman"/>
          <w:b/>
          <w:bCs/>
        </w:rPr>
        <w:t xml:space="preserve"> </w:t>
      </w:r>
      <w:r w:rsidR="004530DE">
        <w:rPr>
          <w:rFonts w:ascii="Verdana" w:hAnsi="Verdana" w:cs="Times New Roman"/>
          <w:b/>
          <w:bCs/>
        </w:rPr>
        <w:t>i wykluczenia</w:t>
      </w:r>
    </w:p>
    <w:p w14:paraId="7875708D" w14:textId="77777777" w:rsidR="00826E6C" w:rsidRPr="00097446" w:rsidRDefault="00321AF0" w:rsidP="00ED3FB2">
      <w:pPr>
        <w:numPr>
          <w:ilvl w:val="2"/>
          <w:numId w:val="5"/>
        </w:numPr>
        <w:shd w:val="clear" w:color="auto" w:fill="FFFFFF"/>
        <w:tabs>
          <w:tab w:val="clear" w:pos="2340"/>
          <w:tab w:val="num" w:pos="709"/>
        </w:tabs>
        <w:spacing w:before="60" w:after="120" w:line="360" w:lineRule="auto"/>
        <w:ind w:left="709" w:right="11" w:hanging="709"/>
        <w:jc w:val="both"/>
        <w:rPr>
          <w:rFonts w:ascii="Verdana" w:hAnsi="Verdana" w:cs="Times New Roman"/>
          <w:b/>
          <w:bCs/>
          <w:sz w:val="18"/>
          <w:szCs w:val="18"/>
        </w:rPr>
      </w:pPr>
      <w:r w:rsidRPr="00097446">
        <w:rPr>
          <w:rFonts w:ascii="Verdana" w:hAnsi="Verdana" w:cs="Times New Roman"/>
          <w:b/>
          <w:bCs/>
          <w:sz w:val="18"/>
          <w:szCs w:val="18"/>
        </w:rPr>
        <w:t xml:space="preserve">O </w:t>
      </w:r>
      <w:r w:rsidR="00826E6C" w:rsidRPr="00097446">
        <w:rPr>
          <w:rFonts w:ascii="Verdana" w:hAnsi="Verdana" w:cs="Times New Roman"/>
          <w:b/>
          <w:bCs/>
          <w:sz w:val="18"/>
          <w:szCs w:val="18"/>
        </w:rPr>
        <w:t xml:space="preserve">udzielenie zamówienia mogą ubiegać się </w:t>
      </w:r>
      <w:r w:rsidR="00C81E21" w:rsidRPr="00097446">
        <w:rPr>
          <w:rFonts w:ascii="Verdana" w:hAnsi="Verdana" w:cs="Times New Roman"/>
          <w:b/>
          <w:bCs/>
          <w:sz w:val="18"/>
          <w:szCs w:val="18"/>
        </w:rPr>
        <w:t>Wykonawc</w:t>
      </w:r>
      <w:r w:rsidR="00D46A27" w:rsidRPr="00097446">
        <w:rPr>
          <w:rFonts w:ascii="Verdana" w:hAnsi="Verdana" w:cs="Times New Roman"/>
          <w:b/>
          <w:bCs/>
          <w:sz w:val="18"/>
          <w:szCs w:val="18"/>
        </w:rPr>
        <w:t>a</w:t>
      </w:r>
      <w:r w:rsidR="007D281A" w:rsidRPr="00097446">
        <w:rPr>
          <w:rFonts w:ascii="Verdana" w:hAnsi="Verdana" w:cs="Times New Roman"/>
          <w:b/>
          <w:bCs/>
          <w:sz w:val="18"/>
          <w:szCs w:val="18"/>
        </w:rPr>
        <w:t>, który</w:t>
      </w:r>
      <w:r w:rsidR="00D46A27" w:rsidRPr="00097446">
        <w:rPr>
          <w:rFonts w:ascii="Verdana" w:hAnsi="Verdana" w:cs="Times New Roman"/>
          <w:b/>
          <w:bCs/>
          <w:sz w:val="18"/>
          <w:szCs w:val="18"/>
        </w:rPr>
        <w:t xml:space="preserve"> </w:t>
      </w:r>
      <w:r w:rsidR="007D281A" w:rsidRPr="00097446">
        <w:rPr>
          <w:rFonts w:ascii="Verdana" w:hAnsi="Verdana" w:cs="Times New Roman"/>
          <w:b/>
          <w:bCs/>
          <w:sz w:val="18"/>
          <w:szCs w:val="18"/>
        </w:rPr>
        <w:t>spełnia</w:t>
      </w:r>
      <w:r w:rsidR="00826E6C" w:rsidRPr="00097446">
        <w:rPr>
          <w:rFonts w:ascii="Verdana" w:hAnsi="Verdana" w:cs="Times New Roman"/>
          <w:b/>
          <w:bCs/>
          <w:sz w:val="18"/>
          <w:szCs w:val="18"/>
        </w:rPr>
        <w:t xml:space="preserve"> </w:t>
      </w:r>
      <w:r w:rsidR="00FA736A" w:rsidRPr="00097446">
        <w:rPr>
          <w:rFonts w:ascii="Verdana" w:hAnsi="Verdana" w:cs="Times New Roman"/>
          <w:b/>
          <w:bCs/>
          <w:sz w:val="18"/>
          <w:szCs w:val="18"/>
        </w:rPr>
        <w:t xml:space="preserve">następujące </w:t>
      </w:r>
      <w:r w:rsidR="00826E6C" w:rsidRPr="00097446">
        <w:rPr>
          <w:rFonts w:ascii="Verdana" w:hAnsi="Verdana" w:cs="Times New Roman"/>
          <w:b/>
          <w:bCs/>
          <w:sz w:val="18"/>
          <w:szCs w:val="18"/>
        </w:rPr>
        <w:t xml:space="preserve">warunki </w:t>
      </w:r>
      <w:r w:rsidR="00FA736A" w:rsidRPr="00097446">
        <w:rPr>
          <w:rFonts w:ascii="Verdana" w:hAnsi="Verdana" w:cs="Times New Roman"/>
          <w:b/>
          <w:bCs/>
          <w:sz w:val="18"/>
          <w:szCs w:val="18"/>
        </w:rPr>
        <w:t>udziału w postępowaniu</w:t>
      </w:r>
      <w:r w:rsidR="00826E6C" w:rsidRPr="00097446">
        <w:rPr>
          <w:rFonts w:ascii="Verdana" w:hAnsi="Verdana" w:cs="Times New Roman"/>
          <w:b/>
          <w:bCs/>
          <w:sz w:val="18"/>
          <w:szCs w:val="18"/>
        </w:rPr>
        <w:t xml:space="preserve">: </w:t>
      </w:r>
    </w:p>
    <w:p w14:paraId="4C6BDB9D" w14:textId="77777777" w:rsidR="00097446" w:rsidRPr="00097446" w:rsidRDefault="00097446" w:rsidP="00097446">
      <w:pPr>
        <w:widowControl/>
        <w:suppressAutoHyphens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b/>
          <w:sz w:val="18"/>
          <w:szCs w:val="18"/>
          <w:lang w:eastAsia="pl-PL"/>
        </w:rPr>
      </w:pPr>
      <w:r w:rsidRPr="00097446">
        <w:rPr>
          <w:rFonts w:ascii="Verdana" w:hAnsi="Verdana" w:cs="Calibri"/>
          <w:b/>
          <w:sz w:val="18"/>
          <w:szCs w:val="18"/>
          <w:lang w:eastAsia="pl-PL"/>
        </w:rPr>
        <w:t xml:space="preserve">Zamawiający nie stawia warunków udziału w postępowaniu. </w:t>
      </w:r>
    </w:p>
    <w:p w14:paraId="60D502C1" w14:textId="77777777" w:rsidR="004530DE" w:rsidRPr="008D0651" w:rsidRDefault="006A05FB" w:rsidP="00ED3FB2">
      <w:pPr>
        <w:numPr>
          <w:ilvl w:val="0"/>
          <w:numId w:val="6"/>
        </w:numPr>
        <w:shd w:val="clear" w:color="auto" w:fill="FFFFFF"/>
        <w:tabs>
          <w:tab w:val="clear" w:pos="2340"/>
          <w:tab w:val="num" w:pos="709"/>
          <w:tab w:val="left" w:pos="1134"/>
        </w:tabs>
        <w:spacing w:line="360" w:lineRule="auto"/>
        <w:ind w:left="709" w:hanging="851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8D0651">
        <w:rPr>
          <w:rFonts w:ascii="Verdana" w:hAnsi="Verdana"/>
          <w:sz w:val="18"/>
          <w:szCs w:val="18"/>
        </w:rPr>
        <w:t xml:space="preserve">Zamawiający dokona oceny spełniania warunków udziału w postępowaniu na podstawie oświadczeń i dokumentów złożonych przez Wykonawcę, o których mowa w </w:t>
      </w:r>
      <w:r w:rsidR="00615634" w:rsidRPr="008D0651">
        <w:rPr>
          <w:rFonts w:ascii="Verdana" w:hAnsi="Verdana"/>
          <w:sz w:val="18"/>
          <w:szCs w:val="18"/>
        </w:rPr>
        <w:t>rozdziale VI</w:t>
      </w:r>
      <w:r w:rsidR="005467E9" w:rsidRPr="008D0651">
        <w:rPr>
          <w:rFonts w:ascii="Verdana" w:hAnsi="Verdana"/>
          <w:sz w:val="18"/>
          <w:szCs w:val="18"/>
        </w:rPr>
        <w:t>.</w:t>
      </w:r>
    </w:p>
    <w:p w14:paraId="66D79574" w14:textId="77777777" w:rsidR="004530DE" w:rsidRPr="00633CCB" w:rsidRDefault="004530DE" w:rsidP="00ED3FB2">
      <w:pPr>
        <w:numPr>
          <w:ilvl w:val="0"/>
          <w:numId w:val="6"/>
        </w:numPr>
        <w:shd w:val="clear" w:color="auto" w:fill="FFFFFF"/>
        <w:tabs>
          <w:tab w:val="clear" w:pos="2340"/>
          <w:tab w:val="num" w:pos="709"/>
          <w:tab w:val="left" w:pos="1134"/>
        </w:tabs>
        <w:spacing w:line="360" w:lineRule="auto"/>
        <w:ind w:left="709" w:hanging="851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633CCB">
        <w:rPr>
          <w:rFonts w:ascii="Verdana" w:hAnsi="Verdana"/>
          <w:b/>
          <w:sz w:val="18"/>
          <w:szCs w:val="18"/>
        </w:rPr>
        <w:t>Z postępowania wykluczeni zostaną Wykonawcy, którzy:</w:t>
      </w:r>
    </w:p>
    <w:p w14:paraId="778D8031" w14:textId="77777777" w:rsidR="005D0533" w:rsidRPr="001F0F8A" w:rsidRDefault="004530DE" w:rsidP="00ED3FB2">
      <w:pPr>
        <w:numPr>
          <w:ilvl w:val="0"/>
          <w:numId w:val="19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>nie spełnili formalnych warunków udziału w postępowa</w:t>
      </w:r>
      <w:r w:rsidR="001F0F8A" w:rsidRPr="001F0F8A">
        <w:rPr>
          <w:rFonts w:ascii="Verdana" w:hAnsi="Verdana"/>
          <w:sz w:val="18"/>
          <w:szCs w:val="18"/>
        </w:rPr>
        <w:t xml:space="preserve">niu lub nie złożyli kompletnej oferty </w:t>
      </w:r>
      <w:r w:rsidRPr="001F0F8A">
        <w:rPr>
          <w:rFonts w:ascii="Verdana" w:hAnsi="Verdana"/>
          <w:sz w:val="18"/>
          <w:szCs w:val="18"/>
        </w:rPr>
        <w:t>wraz z wymaganymi dokumentami i nie uzupełnili go na wezwanie Zamawiającego w terminie wyznaczonym,</w:t>
      </w:r>
    </w:p>
    <w:p w14:paraId="0A7BDE13" w14:textId="77777777" w:rsidR="005D0533" w:rsidRPr="001F0F8A" w:rsidRDefault="004530DE" w:rsidP="00ED3FB2">
      <w:pPr>
        <w:numPr>
          <w:ilvl w:val="0"/>
          <w:numId w:val="19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złożyli nieprawdziwe informacje mogące mieć wpływ na wynik </w:t>
      </w:r>
      <w:r w:rsidR="00674E99" w:rsidRPr="001F0F8A">
        <w:rPr>
          <w:rFonts w:ascii="Verdana" w:hAnsi="Verdana"/>
          <w:sz w:val="18"/>
          <w:szCs w:val="18"/>
        </w:rPr>
        <w:t xml:space="preserve">postępowania, </w:t>
      </w:r>
    </w:p>
    <w:p w14:paraId="4D03458F" w14:textId="77777777" w:rsidR="005D0533" w:rsidRPr="001F0F8A" w:rsidRDefault="004530DE" w:rsidP="00ED3FB2">
      <w:pPr>
        <w:numPr>
          <w:ilvl w:val="0"/>
          <w:numId w:val="19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złożyli dokumenty i oświadczenia potwierdzające spełnienie warunków udziału </w:t>
      </w:r>
      <w:r w:rsidR="00E60785" w:rsidRPr="001F0F8A">
        <w:rPr>
          <w:rFonts w:ascii="Verdana" w:hAnsi="Verdana"/>
          <w:sz w:val="18"/>
          <w:szCs w:val="18"/>
        </w:rPr>
        <w:t xml:space="preserve">                             </w:t>
      </w:r>
      <w:r w:rsidRPr="001F0F8A">
        <w:rPr>
          <w:rFonts w:ascii="Verdana" w:hAnsi="Verdana"/>
          <w:sz w:val="18"/>
          <w:szCs w:val="18"/>
        </w:rPr>
        <w:t xml:space="preserve">w postępowaniu, które </w:t>
      </w:r>
      <w:r w:rsidR="00232C71" w:rsidRPr="001F0F8A">
        <w:rPr>
          <w:rFonts w:ascii="Verdana" w:hAnsi="Verdana"/>
          <w:sz w:val="18"/>
          <w:szCs w:val="18"/>
        </w:rPr>
        <w:t>nie zostały wyjaśnione lub uzupełnione</w:t>
      </w:r>
      <w:r w:rsidRPr="001F0F8A">
        <w:rPr>
          <w:rFonts w:ascii="Verdana" w:hAnsi="Verdana"/>
          <w:sz w:val="18"/>
          <w:szCs w:val="18"/>
        </w:rPr>
        <w:t xml:space="preserve"> lub nie ma możliwości ich weryfikacji,</w:t>
      </w:r>
    </w:p>
    <w:p w14:paraId="119063CE" w14:textId="77777777" w:rsidR="005D0533" w:rsidRPr="001F0F8A" w:rsidRDefault="004530DE" w:rsidP="00ED3FB2">
      <w:pPr>
        <w:numPr>
          <w:ilvl w:val="0"/>
          <w:numId w:val="19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naruszą w inny istotny sposób postanowienia niniejszego </w:t>
      </w:r>
      <w:r w:rsidR="00232C71" w:rsidRPr="001F0F8A">
        <w:rPr>
          <w:rFonts w:ascii="Verdana" w:hAnsi="Verdana"/>
          <w:sz w:val="18"/>
          <w:szCs w:val="18"/>
        </w:rPr>
        <w:t>ogłoszenia</w:t>
      </w:r>
      <w:r w:rsidRPr="001F0F8A">
        <w:rPr>
          <w:rFonts w:ascii="Verdana" w:hAnsi="Verdana"/>
          <w:sz w:val="18"/>
          <w:szCs w:val="18"/>
        </w:rPr>
        <w:t xml:space="preserve">, </w:t>
      </w:r>
      <w:r w:rsidR="006A69D3">
        <w:rPr>
          <w:rFonts w:ascii="Verdana" w:hAnsi="Verdana"/>
          <w:sz w:val="18"/>
          <w:szCs w:val="18"/>
        </w:rPr>
        <w:t xml:space="preserve">                            </w:t>
      </w:r>
      <w:r w:rsidRPr="001F0F8A">
        <w:rPr>
          <w:rFonts w:ascii="Verdana" w:hAnsi="Verdana"/>
          <w:sz w:val="18"/>
          <w:szCs w:val="18"/>
        </w:rPr>
        <w:t xml:space="preserve">w szczególności złożone przez nich dokumenty lub oświadczenia nie będą odpowiadać określonym </w:t>
      </w:r>
      <w:r w:rsidR="00E60785" w:rsidRPr="001F0F8A">
        <w:rPr>
          <w:rFonts w:ascii="Verdana" w:hAnsi="Verdana"/>
          <w:sz w:val="18"/>
          <w:szCs w:val="18"/>
        </w:rPr>
        <w:t xml:space="preserve"> </w:t>
      </w:r>
      <w:r w:rsidRPr="001F0F8A">
        <w:rPr>
          <w:rFonts w:ascii="Verdana" w:hAnsi="Verdana"/>
          <w:sz w:val="18"/>
          <w:szCs w:val="18"/>
        </w:rPr>
        <w:t xml:space="preserve">w </w:t>
      </w:r>
      <w:r w:rsidR="00232C71" w:rsidRPr="001F0F8A">
        <w:rPr>
          <w:rFonts w:ascii="Verdana" w:hAnsi="Verdana"/>
          <w:sz w:val="18"/>
          <w:szCs w:val="18"/>
        </w:rPr>
        <w:t>ogłoszeniu</w:t>
      </w:r>
      <w:r w:rsidRPr="001F0F8A">
        <w:rPr>
          <w:rFonts w:ascii="Verdana" w:hAnsi="Verdana"/>
          <w:sz w:val="18"/>
          <w:szCs w:val="18"/>
        </w:rPr>
        <w:t xml:space="preserve"> warunkom umożliwienia identyfikacji </w:t>
      </w:r>
      <w:r w:rsidR="00232C71" w:rsidRPr="001F0F8A">
        <w:rPr>
          <w:rFonts w:ascii="Verdana" w:hAnsi="Verdana"/>
          <w:sz w:val="18"/>
          <w:szCs w:val="18"/>
        </w:rPr>
        <w:t xml:space="preserve">Wykonawcy, </w:t>
      </w:r>
    </w:p>
    <w:p w14:paraId="6B519C0B" w14:textId="77777777" w:rsidR="005D0533" w:rsidRPr="001F0F8A" w:rsidRDefault="004530DE" w:rsidP="00ED3FB2">
      <w:pPr>
        <w:numPr>
          <w:ilvl w:val="0"/>
          <w:numId w:val="19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>w stosunk</w:t>
      </w:r>
      <w:r w:rsidR="0004160B" w:rsidRPr="001F0F8A">
        <w:rPr>
          <w:rFonts w:ascii="Verdana" w:hAnsi="Verdana"/>
          <w:sz w:val="18"/>
          <w:szCs w:val="18"/>
        </w:rPr>
        <w:t>u do których otwarto l</w:t>
      </w:r>
      <w:r w:rsidR="00250683" w:rsidRPr="001F0F8A">
        <w:rPr>
          <w:rFonts w:ascii="Verdana" w:hAnsi="Verdana"/>
          <w:sz w:val="18"/>
          <w:szCs w:val="18"/>
        </w:rPr>
        <w:t xml:space="preserve">ikwidację, ogłoszono  upadłość </w:t>
      </w:r>
      <w:r w:rsidR="00250683" w:rsidRPr="001F0F8A"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oraz wszczęto lub prowadzi się postępowanie restrukturyzacyjne. </w:t>
      </w:r>
    </w:p>
    <w:p w14:paraId="34DC3367" w14:textId="77777777" w:rsidR="003760B6" w:rsidRPr="003760B6" w:rsidRDefault="003760B6" w:rsidP="00ED3FB2">
      <w:pPr>
        <w:numPr>
          <w:ilvl w:val="0"/>
          <w:numId w:val="19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Cs/>
          <w:color w:val="000000"/>
          <w:sz w:val="18"/>
          <w:szCs w:val="18"/>
        </w:rPr>
      </w:pPr>
      <w:r w:rsidRPr="003760B6">
        <w:rPr>
          <w:rFonts w:ascii="Verdana" w:hAnsi="Verdana" w:cs="Times New Roman"/>
          <w:bCs/>
          <w:color w:val="000000"/>
          <w:sz w:val="18"/>
          <w:szCs w:val="18"/>
        </w:rPr>
        <w:lastRenderedPageBreak/>
        <w:t>złożyli dwie oferty</w:t>
      </w:r>
      <w:r>
        <w:rPr>
          <w:rFonts w:ascii="Verdana" w:hAnsi="Verdana" w:cs="Times New Roman"/>
          <w:bCs/>
          <w:color w:val="000000"/>
          <w:sz w:val="18"/>
          <w:szCs w:val="18"/>
        </w:rPr>
        <w:t xml:space="preserve"> w niniejszym postępowaniu</w:t>
      </w:r>
      <w:r w:rsidRPr="003760B6">
        <w:rPr>
          <w:rFonts w:ascii="Verdana" w:hAnsi="Verdana" w:cs="Times New Roman"/>
          <w:bCs/>
          <w:color w:val="000000"/>
          <w:sz w:val="18"/>
          <w:szCs w:val="18"/>
        </w:rPr>
        <w:t xml:space="preserve">. </w:t>
      </w:r>
    </w:p>
    <w:p w14:paraId="7EACD559" w14:textId="77777777" w:rsidR="00F26CC4" w:rsidRPr="001F0F8A" w:rsidRDefault="00E53F09" w:rsidP="00ED3FB2">
      <w:pPr>
        <w:numPr>
          <w:ilvl w:val="0"/>
          <w:numId w:val="19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>są powiązani</w:t>
      </w:r>
      <w:r w:rsidR="00F26CC4" w:rsidRPr="001F0F8A">
        <w:rPr>
          <w:rFonts w:ascii="Verdana" w:hAnsi="Verdana"/>
          <w:sz w:val="18"/>
          <w:szCs w:val="18"/>
        </w:rPr>
        <w:t xml:space="preserve"> z Zamawiającym osobowo lub kapitałowo, przy czym przez powiązania kapitałowe lub osobowe rozumie się wzajemne powiązania między Zamawiającym lub osobami upoważnionymi do zaciągania zobowiązań w imieniu Zamawiającego lub osobami wykonującymi w imieniu Zamawiającego czynności związane </w:t>
      </w:r>
      <w:r w:rsidR="006A69D3">
        <w:rPr>
          <w:rFonts w:ascii="Verdana" w:hAnsi="Verdana"/>
          <w:sz w:val="18"/>
          <w:szCs w:val="18"/>
        </w:rPr>
        <w:t xml:space="preserve">                         </w:t>
      </w:r>
      <w:r w:rsidR="00F26CC4" w:rsidRPr="001F0F8A">
        <w:rPr>
          <w:rFonts w:ascii="Verdana" w:hAnsi="Verdana"/>
          <w:sz w:val="18"/>
          <w:szCs w:val="18"/>
        </w:rPr>
        <w:t xml:space="preserve">z przeprowadzeniem procedury wyboru wykonawcy a wykonawcą, polegające </w:t>
      </w:r>
      <w:r w:rsidR="006A69D3">
        <w:rPr>
          <w:rFonts w:ascii="Verdana" w:hAnsi="Verdana"/>
          <w:sz w:val="18"/>
          <w:szCs w:val="18"/>
        </w:rPr>
        <w:t xml:space="preserve">                    </w:t>
      </w:r>
      <w:r w:rsidR="00F26CC4" w:rsidRPr="001F0F8A">
        <w:rPr>
          <w:rFonts w:ascii="Verdana" w:hAnsi="Verdana"/>
          <w:sz w:val="18"/>
          <w:szCs w:val="18"/>
        </w:rPr>
        <w:t xml:space="preserve">w szczególności na: </w:t>
      </w:r>
    </w:p>
    <w:p w14:paraId="4781BCDB" w14:textId="77777777" w:rsidR="00F26CC4" w:rsidRPr="001F0F8A" w:rsidRDefault="00F26CC4" w:rsidP="00ED3FB2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Uczestnictwu w spółce jako wspólnik spółki cywilnej lub spółki osobowej. </w:t>
      </w:r>
    </w:p>
    <w:p w14:paraId="5736EB68" w14:textId="77777777" w:rsidR="00F26CC4" w:rsidRPr="001F0F8A" w:rsidRDefault="00F26CC4" w:rsidP="00ED3FB2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 Posiadaniu co najmniej 10% udziałów lub akcji, o ile niższy próg nie wynika</w:t>
      </w:r>
      <w:r w:rsidR="006A69D3">
        <w:rPr>
          <w:rFonts w:ascii="Verdana" w:hAnsi="Verdana"/>
          <w:sz w:val="18"/>
          <w:szCs w:val="18"/>
        </w:rPr>
        <w:t xml:space="preserve">                </w:t>
      </w:r>
      <w:r w:rsidRPr="001F0F8A">
        <w:rPr>
          <w:rFonts w:ascii="Verdana" w:hAnsi="Verdana"/>
          <w:sz w:val="18"/>
          <w:szCs w:val="18"/>
        </w:rPr>
        <w:t xml:space="preserve"> z przepisów prawa l</w:t>
      </w:r>
      <w:r w:rsidR="006A69D3">
        <w:rPr>
          <w:rFonts w:ascii="Verdana" w:hAnsi="Verdana"/>
          <w:sz w:val="18"/>
          <w:szCs w:val="18"/>
        </w:rPr>
        <w:t>ub nie został określony przez IZ</w:t>
      </w:r>
      <w:r w:rsidRPr="001F0F8A">
        <w:rPr>
          <w:rFonts w:ascii="Verdana" w:hAnsi="Verdana"/>
          <w:sz w:val="18"/>
          <w:szCs w:val="18"/>
        </w:rPr>
        <w:t xml:space="preserve"> w wytycznych programowych, </w:t>
      </w:r>
    </w:p>
    <w:p w14:paraId="70F1EA6A" w14:textId="77777777" w:rsidR="00F26CC4" w:rsidRPr="001F0F8A" w:rsidRDefault="00F26CC4" w:rsidP="00ED3FB2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Pełnieniu funkcji członka organu nadzorczego lub zarządzającego, prokurenta, pełnomocnika. </w:t>
      </w:r>
    </w:p>
    <w:p w14:paraId="0BBAEB75" w14:textId="77777777" w:rsidR="00F26CC4" w:rsidRPr="001F0F8A" w:rsidRDefault="00F26CC4" w:rsidP="00ED3FB2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1CE7A03A" w14:textId="77777777" w:rsidR="001F0F8A" w:rsidRPr="001F0F8A" w:rsidRDefault="001F0F8A" w:rsidP="00FB5845">
      <w:pPr>
        <w:numPr>
          <w:ilvl w:val="1"/>
          <w:numId w:val="23"/>
        </w:numPr>
        <w:shd w:val="clear" w:color="auto" w:fill="FFFFFF"/>
        <w:tabs>
          <w:tab w:val="left" w:pos="993"/>
        </w:tabs>
        <w:spacing w:line="360" w:lineRule="auto"/>
        <w:ind w:left="993" w:hanging="567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>OFERTY nie dokumentujące spełnia</w:t>
      </w:r>
      <w:r>
        <w:rPr>
          <w:rFonts w:ascii="Verdana" w:hAnsi="Verdana"/>
          <w:sz w:val="18"/>
          <w:szCs w:val="18"/>
        </w:rPr>
        <w:t>nia warunków opisanych w rozdziale V</w:t>
      </w:r>
      <w:r w:rsidRPr="001F0F8A">
        <w:rPr>
          <w:rFonts w:ascii="Verdana" w:hAnsi="Verdana"/>
          <w:sz w:val="18"/>
          <w:szCs w:val="18"/>
        </w:rPr>
        <w:t xml:space="preserve"> zostaną odrzucone i nie będą podlegały ocenie merytorycznej. Odrzucone zostaną także oferty zawierające rażąco niską cenę w stosunku do przedmiotu zamówienia (tj. odbiegającą istotnie od średnich stawek rynkowych).</w:t>
      </w:r>
    </w:p>
    <w:p w14:paraId="7CFA97CD" w14:textId="77777777" w:rsidR="000D246F" w:rsidRPr="00A84E95" w:rsidRDefault="000D246F" w:rsidP="00727647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left" w:pos="1418"/>
        </w:tabs>
        <w:spacing w:before="480" w:after="360"/>
        <w:ind w:left="1418" w:right="11" w:hanging="1418"/>
        <w:jc w:val="both"/>
        <w:rPr>
          <w:rFonts w:ascii="Verdana" w:hAnsi="Verdana" w:cs="Times New Roman"/>
          <w:b/>
          <w:bCs/>
        </w:rPr>
      </w:pPr>
      <w:r w:rsidRPr="000E4002">
        <w:rPr>
          <w:rFonts w:ascii="Verdana" w:hAnsi="Verdana" w:cs="Times New Roman"/>
          <w:b/>
          <w:bCs/>
        </w:rPr>
        <w:t xml:space="preserve">Rozdział </w:t>
      </w:r>
      <w:r w:rsidR="00646A34">
        <w:rPr>
          <w:rFonts w:ascii="Verdana" w:hAnsi="Verdana" w:cs="Times New Roman"/>
          <w:b/>
          <w:bCs/>
        </w:rPr>
        <w:t>V</w:t>
      </w:r>
      <w:r w:rsidR="005807E5">
        <w:rPr>
          <w:rFonts w:ascii="Verdana" w:hAnsi="Verdana" w:cs="Times New Roman"/>
          <w:b/>
          <w:bCs/>
        </w:rPr>
        <w:t>I</w:t>
      </w:r>
      <w:r w:rsidR="000F3A07">
        <w:rPr>
          <w:rFonts w:ascii="Verdana" w:hAnsi="Verdana" w:cs="Times New Roman"/>
          <w:b/>
          <w:bCs/>
        </w:rPr>
        <w:t xml:space="preserve">. Wykaz oświadczeń </w:t>
      </w:r>
      <w:r w:rsidR="006A05FB">
        <w:rPr>
          <w:rFonts w:ascii="Verdana" w:hAnsi="Verdana" w:cs="Times New Roman"/>
          <w:b/>
          <w:bCs/>
        </w:rPr>
        <w:t>i</w:t>
      </w:r>
      <w:r w:rsidRPr="000E4002">
        <w:rPr>
          <w:rFonts w:ascii="Verdana" w:hAnsi="Verdana" w:cs="Times New Roman"/>
          <w:b/>
          <w:bCs/>
        </w:rPr>
        <w:t xml:space="preserve"> dokumentów, </w:t>
      </w:r>
      <w:r w:rsidR="00F14BED">
        <w:rPr>
          <w:rFonts w:ascii="Verdana" w:hAnsi="Verdana" w:cs="Times New Roman"/>
          <w:b/>
          <w:bCs/>
        </w:rPr>
        <w:t xml:space="preserve">potwierdzających spełnianie warunków udziału w postępowaniu </w:t>
      </w:r>
    </w:p>
    <w:p w14:paraId="349E7F4C" w14:textId="77777777" w:rsidR="005D04C2" w:rsidRPr="00097446" w:rsidRDefault="00097446" w:rsidP="00FB5845">
      <w:pPr>
        <w:widowControl/>
        <w:numPr>
          <w:ilvl w:val="1"/>
          <w:numId w:val="45"/>
        </w:numPr>
        <w:suppressAutoHyphens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b/>
          <w:sz w:val="18"/>
          <w:szCs w:val="18"/>
          <w:lang w:eastAsia="pl-PL"/>
        </w:rPr>
      </w:pPr>
      <w:r>
        <w:rPr>
          <w:rFonts w:ascii="Verdana" w:hAnsi="Verdana" w:cs="Calibri"/>
          <w:b/>
          <w:sz w:val="18"/>
          <w:szCs w:val="18"/>
          <w:lang w:eastAsia="pl-PL"/>
        </w:rPr>
        <w:t xml:space="preserve">Zamawiający nie wymaga składania dokumentów potwierdzających </w:t>
      </w:r>
      <w:r w:rsidR="00126B40" w:rsidRPr="00097446">
        <w:rPr>
          <w:rFonts w:ascii="Verdana" w:hAnsi="Verdana" w:cs="Calibri"/>
          <w:b/>
          <w:sz w:val="18"/>
          <w:szCs w:val="18"/>
          <w:lang w:eastAsia="pl-PL"/>
        </w:rPr>
        <w:t>spełnieni</w:t>
      </w:r>
      <w:r>
        <w:rPr>
          <w:rFonts w:ascii="Verdana" w:hAnsi="Verdana" w:cs="Calibri"/>
          <w:b/>
          <w:sz w:val="18"/>
          <w:szCs w:val="18"/>
          <w:lang w:eastAsia="pl-PL"/>
        </w:rPr>
        <w:t>e</w:t>
      </w:r>
      <w:r w:rsidR="00126B40" w:rsidRPr="00097446">
        <w:rPr>
          <w:rFonts w:ascii="Verdana" w:hAnsi="Verdana" w:cs="Calibri"/>
          <w:b/>
          <w:sz w:val="18"/>
          <w:szCs w:val="18"/>
          <w:lang w:eastAsia="pl-PL"/>
        </w:rPr>
        <w:t xml:space="preserve"> w</w:t>
      </w:r>
      <w:r>
        <w:rPr>
          <w:rFonts w:ascii="Verdana" w:hAnsi="Verdana" w:cs="Calibri"/>
          <w:b/>
          <w:sz w:val="18"/>
          <w:szCs w:val="18"/>
          <w:lang w:eastAsia="pl-PL"/>
        </w:rPr>
        <w:t xml:space="preserve">arunków udziału w postępowaniu. </w:t>
      </w:r>
    </w:p>
    <w:p w14:paraId="3F8648C5" w14:textId="77777777" w:rsidR="004529B8" w:rsidRPr="009006F1" w:rsidRDefault="004529B8" w:rsidP="00ED3FB2">
      <w:pPr>
        <w:widowControl/>
        <w:numPr>
          <w:ilvl w:val="0"/>
          <w:numId w:val="7"/>
        </w:numPr>
        <w:tabs>
          <w:tab w:val="clear" w:pos="1440"/>
          <w:tab w:val="num" w:pos="709"/>
        </w:tabs>
        <w:suppressAutoHyphens w:val="0"/>
        <w:autoSpaceDN w:val="0"/>
        <w:adjustRightInd w:val="0"/>
        <w:spacing w:before="120" w:line="360" w:lineRule="auto"/>
        <w:ind w:left="709" w:hanging="709"/>
        <w:jc w:val="both"/>
        <w:rPr>
          <w:rStyle w:val="textbold"/>
          <w:rFonts w:ascii="Verdana" w:hAnsi="Verdana"/>
          <w:sz w:val="18"/>
          <w:szCs w:val="18"/>
        </w:rPr>
      </w:pPr>
      <w:r>
        <w:rPr>
          <w:rStyle w:val="textbold"/>
          <w:rFonts w:ascii="Verdana" w:hAnsi="Verdana" w:cs="Times New Roman"/>
          <w:b/>
          <w:sz w:val="18"/>
          <w:szCs w:val="18"/>
        </w:rPr>
        <w:t>Inne oświadczenia i dokumenty niezbędne do przeprowadzenia postępowania.</w:t>
      </w:r>
    </w:p>
    <w:p w14:paraId="1DA29652" w14:textId="5FA4822A" w:rsidR="00097446" w:rsidRPr="00EA74CC" w:rsidRDefault="00097446" w:rsidP="00ED3FB2">
      <w:pPr>
        <w:widowControl/>
        <w:numPr>
          <w:ilvl w:val="1"/>
          <w:numId w:val="1"/>
        </w:numPr>
        <w:tabs>
          <w:tab w:val="clear" w:pos="1440"/>
          <w:tab w:val="num" w:pos="993"/>
        </w:tabs>
        <w:suppressAutoHyphens w:val="0"/>
        <w:autoSpaceDN w:val="0"/>
        <w:adjustRightInd w:val="0"/>
        <w:spacing w:before="120" w:after="240" w:line="360" w:lineRule="auto"/>
        <w:ind w:left="993" w:hanging="567"/>
        <w:jc w:val="both"/>
        <w:rPr>
          <w:rFonts w:ascii="Verdana" w:hAnsi="Verdana"/>
          <w:b/>
          <w:sz w:val="18"/>
          <w:szCs w:val="18"/>
        </w:rPr>
      </w:pPr>
      <w:r w:rsidRPr="00450A78">
        <w:rPr>
          <w:rFonts w:ascii="Verdana" w:hAnsi="Verdana"/>
          <w:b/>
          <w:color w:val="0000FF"/>
          <w:sz w:val="18"/>
          <w:szCs w:val="18"/>
          <w:shd w:val="clear" w:color="auto" w:fill="F9F9F9"/>
        </w:rPr>
        <w:t>oświadczenie Wykonawcy</w:t>
      </w:r>
      <w:r w:rsidRPr="00EA74CC">
        <w:rPr>
          <w:rFonts w:ascii="Verdana" w:hAnsi="Verdana"/>
          <w:b/>
          <w:color w:val="000000"/>
          <w:sz w:val="18"/>
          <w:szCs w:val="18"/>
          <w:shd w:val="clear" w:color="auto" w:fill="F9F9F9"/>
        </w:rPr>
        <w:t xml:space="preserve"> o braku powiązań osobowych lub kapitałowych                       z Zamawiającym</w:t>
      </w:r>
      <w:r w:rsidRPr="00EA74CC">
        <w:rPr>
          <w:rFonts w:ascii="Verdana" w:hAnsi="Verdana"/>
          <w:color w:val="000000"/>
          <w:sz w:val="18"/>
          <w:szCs w:val="18"/>
          <w:shd w:val="clear" w:color="auto" w:fill="F9F9F9"/>
        </w:rPr>
        <w:t xml:space="preserve"> (załącznik nr </w:t>
      </w:r>
      <w:r w:rsidR="00884A18">
        <w:rPr>
          <w:rFonts w:ascii="Verdana" w:hAnsi="Verdana"/>
          <w:color w:val="000000"/>
          <w:sz w:val="18"/>
          <w:szCs w:val="18"/>
          <w:shd w:val="clear" w:color="auto" w:fill="F9F9F9"/>
        </w:rPr>
        <w:t>2</w:t>
      </w:r>
      <w:r w:rsidRPr="00EA74CC">
        <w:rPr>
          <w:rFonts w:ascii="Verdana" w:hAnsi="Verdana"/>
          <w:b/>
          <w:sz w:val="18"/>
          <w:szCs w:val="18"/>
        </w:rPr>
        <w:t>)</w:t>
      </w:r>
      <w:r w:rsidRPr="00EA74CC">
        <w:rPr>
          <w:rFonts w:ascii="Verdana" w:hAnsi="Verdana"/>
          <w:color w:val="000000"/>
          <w:sz w:val="18"/>
          <w:szCs w:val="18"/>
          <w:shd w:val="clear" w:color="auto" w:fill="F9F9F9"/>
        </w:rPr>
        <w:t xml:space="preserve">. </w:t>
      </w:r>
    </w:p>
    <w:p w14:paraId="016D78B9" w14:textId="77777777" w:rsidR="0051468C" w:rsidRPr="0051468C" w:rsidRDefault="0051468C" w:rsidP="00ED3FB2">
      <w:pPr>
        <w:numPr>
          <w:ilvl w:val="0"/>
          <w:numId w:val="1"/>
        </w:numPr>
        <w:shd w:val="clear" w:color="auto" w:fill="FFFFFF"/>
        <w:tabs>
          <w:tab w:val="clear" w:pos="644"/>
          <w:tab w:val="num" w:pos="993"/>
        </w:tabs>
        <w:spacing w:afterLines="60" w:after="144" w:line="360" w:lineRule="auto"/>
        <w:ind w:left="993" w:right="14" w:hanging="567"/>
        <w:jc w:val="both"/>
        <w:rPr>
          <w:rFonts w:ascii="Verdana" w:hAnsi="Verdana" w:cs="Times New Roman"/>
          <w:b/>
          <w:sz w:val="18"/>
          <w:szCs w:val="18"/>
        </w:rPr>
      </w:pPr>
      <w:r w:rsidRPr="0051468C">
        <w:rPr>
          <w:rFonts w:ascii="Verdana" w:hAnsi="Verdana"/>
          <w:b/>
          <w:color w:val="0000FF"/>
          <w:sz w:val="18"/>
          <w:szCs w:val="18"/>
          <w:u w:val="single"/>
        </w:rPr>
        <w:t>odpis z właściwego rejestru</w:t>
      </w:r>
      <w:r w:rsidRPr="0051468C">
        <w:rPr>
          <w:rFonts w:ascii="Verdana" w:hAnsi="Verdana"/>
          <w:sz w:val="18"/>
          <w:szCs w:val="18"/>
        </w:rPr>
        <w:t xml:space="preserve"> lub z centralnej ewidencji i informacji o działalności gospodarczej, jeżeli odrębne przepisy wymagają wpisu do rejestru lub ewidencji</w:t>
      </w:r>
      <w:r w:rsidR="00450A78">
        <w:rPr>
          <w:rFonts w:ascii="Verdana" w:hAnsi="Verdana"/>
          <w:sz w:val="18"/>
          <w:szCs w:val="18"/>
        </w:rPr>
        <w:t xml:space="preserve"> </w:t>
      </w:r>
      <w:r w:rsidR="003D51E2">
        <w:rPr>
          <w:rFonts w:ascii="Verdana" w:hAnsi="Verdana"/>
          <w:sz w:val="18"/>
          <w:szCs w:val="18"/>
        </w:rPr>
        <w:t>wystawiony/wygenerowany nie wcześniej</w:t>
      </w:r>
      <w:r w:rsidR="00450A78">
        <w:rPr>
          <w:rFonts w:ascii="Verdana" w:hAnsi="Verdana"/>
          <w:sz w:val="18"/>
          <w:szCs w:val="18"/>
        </w:rPr>
        <w:t xml:space="preserve"> niż 6 miesięcy przed </w:t>
      </w:r>
      <w:r w:rsidR="003D51E2">
        <w:rPr>
          <w:rFonts w:ascii="Verdana" w:hAnsi="Verdana"/>
          <w:sz w:val="18"/>
          <w:szCs w:val="18"/>
        </w:rPr>
        <w:t>upływem terminu</w:t>
      </w:r>
      <w:r w:rsidR="00450A78">
        <w:rPr>
          <w:rFonts w:ascii="Verdana" w:hAnsi="Verdana"/>
          <w:sz w:val="18"/>
          <w:szCs w:val="18"/>
        </w:rPr>
        <w:t xml:space="preserve"> otwarcia ofert (jeżeli wykonawca nie załączy niniejszego odpisu do oferty, zamawiający pozyska go z ogólnodostępnych rejestrów</w:t>
      </w:r>
      <w:r w:rsidR="00732EC2">
        <w:rPr>
          <w:rFonts w:ascii="Verdana" w:hAnsi="Verdana"/>
          <w:sz w:val="18"/>
          <w:szCs w:val="18"/>
        </w:rPr>
        <w:t>, wykonawca zagraniczny winien załączyć niniejszy dokument do oferty lub wskazać adres strony internetowej, z której można wygenerować dokument</w:t>
      </w:r>
      <w:r w:rsidR="00450A78">
        <w:rPr>
          <w:rFonts w:ascii="Verdana" w:hAnsi="Verdana"/>
          <w:sz w:val="18"/>
          <w:szCs w:val="18"/>
        </w:rPr>
        <w:t>)</w:t>
      </w:r>
      <w:r w:rsidR="00F663FE">
        <w:rPr>
          <w:rFonts w:ascii="Verdana" w:hAnsi="Verdana"/>
          <w:sz w:val="18"/>
          <w:szCs w:val="18"/>
        </w:rPr>
        <w:t>;</w:t>
      </w:r>
    </w:p>
    <w:p w14:paraId="5FBCF5C5" w14:textId="77777777" w:rsidR="006919A3" w:rsidRPr="001D6C9D" w:rsidRDefault="00F663FE" w:rsidP="00ED3FB2">
      <w:pPr>
        <w:numPr>
          <w:ilvl w:val="0"/>
          <w:numId w:val="1"/>
        </w:numPr>
        <w:shd w:val="clear" w:color="auto" w:fill="FFFFFF"/>
        <w:tabs>
          <w:tab w:val="clear" w:pos="644"/>
          <w:tab w:val="num" w:pos="993"/>
        </w:tabs>
        <w:spacing w:afterLines="60" w:after="144" w:line="360" w:lineRule="auto"/>
        <w:ind w:left="993" w:right="14" w:hanging="567"/>
        <w:jc w:val="both"/>
        <w:rPr>
          <w:rFonts w:ascii="Verdana" w:hAnsi="Verdana" w:cs="Times New Roman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p</w:t>
      </w:r>
      <w:r w:rsidR="006919A3" w:rsidRPr="006919A3">
        <w:rPr>
          <w:rFonts w:ascii="Verdana" w:hAnsi="Verdana"/>
          <w:sz w:val="18"/>
          <w:szCs w:val="18"/>
        </w:rPr>
        <w:t xml:space="preserve">ełnomocnictwo do podpisania oferty (oryginał lub kopia potwierdzona za zgodność </w:t>
      </w:r>
      <w:r w:rsidR="00436799">
        <w:rPr>
          <w:rFonts w:ascii="Verdana" w:hAnsi="Verdana"/>
          <w:sz w:val="18"/>
          <w:szCs w:val="18"/>
        </w:rPr>
        <w:t xml:space="preserve">                       </w:t>
      </w:r>
      <w:r w:rsidR="006919A3" w:rsidRPr="006919A3">
        <w:rPr>
          <w:rFonts w:ascii="Verdana" w:hAnsi="Verdana"/>
          <w:sz w:val="18"/>
          <w:szCs w:val="18"/>
        </w:rPr>
        <w:t xml:space="preserve">z oryginałem przez notariusza) </w:t>
      </w:r>
      <w:r w:rsidR="00615634">
        <w:rPr>
          <w:rFonts w:ascii="Verdana" w:hAnsi="Verdana"/>
          <w:sz w:val="18"/>
          <w:szCs w:val="18"/>
        </w:rPr>
        <w:t>lub</w:t>
      </w:r>
      <w:r w:rsidR="006919A3" w:rsidRPr="006919A3">
        <w:rPr>
          <w:rFonts w:ascii="Verdana" w:hAnsi="Verdana"/>
          <w:sz w:val="18"/>
          <w:szCs w:val="18"/>
        </w:rPr>
        <w:t xml:space="preserve"> do podpisania innych dokumentów składanych wraz </w:t>
      </w:r>
      <w:r w:rsidR="00436799">
        <w:rPr>
          <w:rFonts w:ascii="Verdana" w:hAnsi="Verdana"/>
          <w:sz w:val="18"/>
          <w:szCs w:val="18"/>
        </w:rPr>
        <w:t xml:space="preserve">                </w:t>
      </w:r>
      <w:r w:rsidR="006919A3" w:rsidRPr="006919A3">
        <w:rPr>
          <w:rFonts w:ascii="Verdana" w:hAnsi="Verdana"/>
          <w:sz w:val="18"/>
          <w:szCs w:val="18"/>
        </w:rPr>
        <w:t>z ofertą, o ile prawo do ich podpisania nie wynika z innych dokumentów złożonych wraz</w:t>
      </w:r>
      <w:r w:rsidR="00436799">
        <w:rPr>
          <w:rFonts w:ascii="Verdana" w:hAnsi="Verdana"/>
          <w:sz w:val="18"/>
          <w:szCs w:val="18"/>
        </w:rPr>
        <w:t xml:space="preserve">                    </w:t>
      </w:r>
      <w:r w:rsidR="006919A3" w:rsidRPr="006919A3">
        <w:rPr>
          <w:rFonts w:ascii="Verdana" w:hAnsi="Verdana"/>
          <w:sz w:val="18"/>
          <w:szCs w:val="18"/>
        </w:rPr>
        <w:t xml:space="preserve"> z ofertą</w:t>
      </w:r>
      <w:r w:rsidR="006919A3">
        <w:rPr>
          <w:rFonts w:ascii="Verdana" w:hAnsi="Verdana"/>
          <w:sz w:val="18"/>
          <w:szCs w:val="18"/>
        </w:rPr>
        <w:t>;</w:t>
      </w:r>
    </w:p>
    <w:p w14:paraId="6F2D78FB" w14:textId="77777777" w:rsidR="001D6C9D" w:rsidRPr="001D6C9D" w:rsidRDefault="001D6C9D" w:rsidP="00ED3FB2">
      <w:pPr>
        <w:numPr>
          <w:ilvl w:val="0"/>
          <w:numId w:val="1"/>
        </w:numPr>
        <w:shd w:val="clear" w:color="auto" w:fill="FFFFFF"/>
        <w:tabs>
          <w:tab w:val="clear" w:pos="644"/>
          <w:tab w:val="num" w:pos="993"/>
        </w:tabs>
        <w:spacing w:afterLines="60" w:after="144" w:line="360" w:lineRule="auto"/>
        <w:ind w:left="993" w:right="14" w:hanging="567"/>
        <w:jc w:val="both"/>
        <w:rPr>
          <w:rFonts w:ascii="Verdana" w:hAnsi="Verdana" w:cs="Times New Roman"/>
          <w:sz w:val="18"/>
          <w:szCs w:val="18"/>
        </w:rPr>
      </w:pPr>
      <w:r w:rsidRPr="001D6C9D">
        <w:rPr>
          <w:rFonts w:ascii="Verdana" w:hAnsi="Verdana"/>
          <w:sz w:val="18"/>
          <w:szCs w:val="18"/>
        </w:rPr>
        <w:lastRenderedPageBreak/>
        <w:t>inn</w:t>
      </w:r>
      <w:r w:rsidR="00604168">
        <w:rPr>
          <w:rFonts w:ascii="Verdana" w:hAnsi="Verdana"/>
          <w:sz w:val="18"/>
          <w:szCs w:val="18"/>
        </w:rPr>
        <w:t>e</w:t>
      </w:r>
      <w:r w:rsidRPr="001D6C9D">
        <w:rPr>
          <w:rFonts w:ascii="Verdana" w:hAnsi="Verdana"/>
          <w:sz w:val="18"/>
          <w:szCs w:val="18"/>
        </w:rPr>
        <w:t xml:space="preserve"> dokument</w:t>
      </w:r>
      <w:r w:rsidR="00604168">
        <w:rPr>
          <w:rFonts w:ascii="Verdana" w:hAnsi="Verdana"/>
          <w:sz w:val="18"/>
          <w:szCs w:val="18"/>
        </w:rPr>
        <w:t>y</w:t>
      </w:r>
      <w:r>
        <w:rPr>
          <w:rFonts w:ascii="Verdana" w:hAnsi="Verdana"/>
          <w:sz w:val="18"/>
          <w:szCs w:val="18"/>
        </w:rPr>
        <w:t xml:space="preserve"> lub oświadczenia</w:t>
      </w:r>
      <w:r w:rsidRPr="001D6C9D">
        <w:rPr>
          <w:rFonts w:ascii="Verdana" w:hAnsi="Verdana"/>
          <w:sz w:val="18"/>
          <w:szCs w:val="18"/>
        </w:rPr>
        <w:t>, potwierdzające spełnianie warunków wskazanych</w:t>
      </w:r>
      <w:r w:rsidR="000F359F">
        <w:rPr>
          <w:rFonts w:ascii="Verdana" w:hAnsi="Verdana"/>
          <w:sz w:val="18"/>
          <w:szCs w:val="18"/>
        </w:rPr>
        <w:t xml:space="preserve">               </w:t>
      </w:r>
      <w:r w:rsidRPr="001D6C9D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w niniejszym ogłoszeniu</w:t>
      </w:r>
      <w:r w:rsidR="00604168">
        <w:rPr>
          <w:rFonts w:ascii="Verdana" w:hAnsi="Verdana"/>
          <w:sz w:val="18"/>
          <w:szCs w:val="18"/>
        </w:rPr>
        <w:t>.</w:t>
      </w:r>
    </w:p>
    <w:p w14:paraId="3E872880" w14:textId="77777777" w:rsidR="00F63605" w:rsidRPr="000F284A" w:rsidRDefault="00F63605" w:rsidP="00ED3FB2">
      <w:pPr>
        <w:widowControl/>
        <w:numPr>
          <w:ilvl w:val="0"/>
          <w:numId w:val="8"/>
        </w:numPr>
        <w:tabs>
          <w:tab w:val="clear" w:pos="1440"/>
          <w:tab w:val="num" w:pos="709"/>
        </w:tabs>
        <w:suppressAutoHyphens w:val="0"/>
        <w:autoSpaceDE/>
        <w:autoSpaceDN w:val="0"/>
        <w:adjustRightInd w:val="0"/>
        <w:spacing w:afterLines="60" w:after="144" w:line="360" w:lineRule="auto"/>
        <w:ind w:left="709" w:hanging="709"/>
        <w:jc w:val="both"/>
        <w:rPr>
          <w:rFonts w:ascii="Verdana" w:hAnsi="Verdana"/>
          <w:sz w:val="18"/>
          <w:szCs w:val="18"/>
        </w:rPr>
      </w:pPr>
      <w:r w:rsidRPr="000F284A">
        <w:rPr>
          <w:rFonts w:ascii="Verdana" w:hAnsi="Verdana"/>
          <w:sz w:val="18"/>
          <w:szCs w:val="18"/>
        </w:rPr>
        <w:t xml:space="preserve">Wymagania formalne dotyczące składanych oświadczeń i dokumentów. </w:t>
      </w:r>
    </w:p>
    <w:p w14:paraId="62297EF4" w14:textId="586A67DB" w:rsidR="00F63605" w:rsidRDefault="003B426F" w:rsidP="00ED3FB2">
      <w:pPr>
        <w:widowControl/>
        <w:numPr>
          <w:ilvl w:val="4"/>
          <w:numId w:val="1"/>
        </w:numPr>
        <w:tabs>
          <w:tab w:val="clear" w:pos="3600"/>
          <w:tab w:val="num" w:pos="993"/>
        </w:tabs>
        <w:suppressAutoHyphens w:val="0"/>
        <w:autoSpaceDE/>
        <w:autoSpaceDN w:val="0"/>
        <w:adjustRightInd w:val="0"/>
        <w:spacing w:afterLines="60" w:after="144" w:line="360" w:lineRule="auto"/>
        <w:ind w:left="993" w:hanging="567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</w:t>
      </w:r>
      <w:r w:rsidR="00F63605" w:rsidRPr="00F63605">
        <w:rPr>
          <w:rFonts w:ascii="Verdana" w:hAnsi="Verdana"/>
          <w:sz w:val="18"/>
          <w:szCs w:val="18"/>
        </w:rPr>
        <w:t xml:space="preserve">świadczenie, o którym mowa w </w:t>
      </w:r>
      <w:r w:rsidR="00604168">
        <w:rPr>
          <w:rFonts w:ascii="Verdana" w:hAnsi="Verdana"/>
          <w:sz w:val="18"/>
          <w:szCs w:val="18"/>
        </w:rPr>
        <w:t>ust. 6.2</w:t>
      </w:r>
      <w:r w:rsidR="00615634">
        <w:rPr>
          <w:rFonts w:ascii="Verdana" w:hAnsi="Verdana"/>
          <w:sz w:val="18"/>
          <w:szCs w:val="18"/>
        </w:rPr>
        <w:t xml:space="preserve">. </w:t>
      </w:r>
      <w:r w:rsidR="004647E6">
        <w:rPr>
          <w:rFonts w:ascii="Verdana" w:hAnsi="Verdana"/>
          <w:sz w:val="18"/>
          <w:szCs w:val="18"/>
        </w:rPr>
        <w:t xml:space="preserve">pkt 1 </w:t>
      </w:r>
      <w:r w:rsidR="00615634">
        <w:rPr>
          <w:rFonts w:ascii="Verdana" w:hAnsi="Verdana"/>
          <w:sz w:val="18"/>
          <w:szCs w:val="18"/>
        </w:rPr>
        <w:t>ogłoszenia</w:t>
      </w:r>
      <w:r w:rsidR="00F63605" w:rsidRPr="00F63605">
        <w:rPr>
          <w:rFonts w:ascii="Verdana" w:hAnsi="Verdana"/>
          <w:sz w:val="18"/>
          <w:szCs w:val="18"/>
        </w:rPr>
        <w:t xml:space="preserve"> należy złożyć w oryginale, pozostałe dokumenty wymagane w celu oceny spełniania przez Wykonawców warunków udziału w postępowaniu należy złożyć w </w:t>
      </w:r>
      <w:r w:rsidR="00615634">
        <w:rPr>
          <w:rFonts w:ascii="Verdana" w:hAnsi="Verdana"/>
          <w:sz w:val="18"/>
          <w:szCs w:val="18"/>
        </w:rPr>
        <w:t xml:space="preserve">oryginale lub </w:t>
      </w:r>
      <w:r w:rsidR="00F63605" w:rsidRPr="00F63605">
        <w:rPr>
          <w:rFonts w:ascii="Verdana" w:hAnsi="Verdana"/>
          <w:sz w:val="18"/>
          <w:szCs w:val="18"/>
        </w:rPr>
        <w:t xml:space="preserve">kopii poświadczonej za zgodność </w:t>
      </w:r>
      <w:r w:rsidR="00436799">
        <w:rPr>
          <w:rFonts w:ascii="Verdana" w:hAnsi="Verdana"/>
          <w:sz w:val="18"/>
          <w:szCs w:val="18"/>
        </w:rPr>
        <w:t xml:space="preserve"> </w:t>
      </w:r>
      <w:r w:rsidR="00F63605" w:rsidRPr="00F63605">
        <w:rPr>
          <w:rFonts w:ascii="Verdana" w:hAnsi="Verdana"/>
          <w:sz w:val="18"/>
          <w:szCs w:val="18"/>
        </w:rPr>
        <w:t xml:space="preserve">z oryginałem przez Wykonawcę. </w:t>
      </w:r>
    </w:p>
    <w:p w14:paraId="6CF84947" w14:textId="77777777" w:rsidR="00244490" w:rsidRPr="000F284A" w:rsidRDefault="00244490" w:rsidP="00ED3FB2">
      <w:pPr>
        <w:widowControl/>
        <w:numPr>
          <w:ilvl w:val="4"/>
          <w:numId w:val="1"/>
        </w:numPr>
        <w:tabs>
          <w:tab w:val="clear" w:pos="3600"/>
          <w:tab w:val="num" w:pos="993"/>
        </w:tabs>
        <w:suppressAutoHyphens w:val="0"/>
        <w:autoSpaceDE/>
        <w:autoSpaceDN w:val="0"/>
        <w:adjustRightInd w:val="0"/>
        <w:spacing w:afterLines="60" w:after="144" w:line="360" w:lineRule="auto"/>
        <w:ind w:left="993" w:hanging="567"/>
        <w:jc w:val="both"/>
        <w:rPr>
          <w:rFonts w:ascii="Verdana" w:hAnsi="Verdana"/>
          <w:b/>
          <w:color w:val="FF0000"/>
          <w:sz w:val="18"/>
          <w:szCs w:val="18"/>
        </w:rPr>
      </w:pPr>
      <w:r w:rsidRPr="00244490">
        <w:rPr>
          <w:rFonts w:ascii="Verdana" w:hAnsi="Verdana"/>
          <w:sz w:val="18"/>
          <w:szCs w:val="18"/>
        </w:rPr>
        <w:t>Poświadczenie za zgodność z oryginałem następuje w formie pisemnej</w:t>
      </w:r>
      <w:r w:rsidR="002E2FA3">
        <w:rPr>
          <w:rFonts w:ascii="Verdana" w:hAnsi="Verdana"/>
          <w:sz w:val="18"/>
          <w:szCs w:val="18"/>
        </w:rPr>
        <w:t>.</w:t>
      </w:r>
    </w:p>
    <w:p w14:paraId="0C20258D" w14:textId="77777777" w:rsidR="00244490" w:rsidRPr="00FB2B9D" w:rsidRDefault="00244490" w:rsidP="00ED3FB2">
      <w:pPr>
        <w:widowControl/>
        <w:numPr>
          <w:ilvl w:val="4"/>
          <w:numId w:val="1"/>
        </w:numPr>
        <w:tabs>
          <w:tab w:val="clear" w:pos="3600"/>
          <w:tab w:val="num" w:pos="993"/>
        </w:tabs>
        <w:suppressAutoHyphens w:val="0"/>
        <w:autoSpaceDE/>
        <w:autoSpaceDN w:val="0"/>
        <w:adjustRightInd w:val="0"/>
        <w:spacing w:afterLines="60" w:after="144" w:line="360" w:lineRule="auto"/>
        <w:ind w:left="993" w:hanging="567"/>
        <w:jc w:val="both"/>
        <w:rPr>
          <w:rFonts w:ascii="Verdana" w:hAnsi="Verdana"/>
          <w:b/>
          <w:color w:val="FF0000"/>
          <w:sz w:val="18"/>
          <w:szCs w:val="18"/>
        </w:rPr>
      </w:pPr>
      <w:r w:rsidRPr="00244490">
        <w:rPr>
          <w:rFonts w:ascii="Verdana" w:hAnsi="Verdana"/>
          <w:sz w:val="18"/>
          <w:szCs w:val="18"/>
        </w:rPr>
        <w:t xml:space="preserve">Zamawiający może żądać przedstawienia oryginału lub notarialnie </w:t>
      </w:r>
      <w:r w:rsidR="000F284A">
        <w:rPr>
          <w:rFonts w:ascii="Verdana" w:hAnsi="Verdana"/>
          <w:sz w:val="18"/>
          <w:szCs w:val="18"/>
        </w:rPr>
        <w:t xml:space="preserve">poświadczonej kopii dokumentów </w:t>
      </w:r>
      <w:r w:rsidRPr="00244490">
        <w:rPr>
          <w:rFonts w:ascii="Verdana" w:hAnsi="Verdana"/>
          <w:sz w:val="18"/>
          <w:szCs w:val="18"/>
        </w:rPr>
        <w:t>wtedy, gdy złożona kopia dokumentu jest nieczytelna lub budzi wątpliwości co do jej</w:t>
      </w:r>
      <w:r w:rsidR="00C17E21">
        <w:rPr>
          <w:rFonts w:ascii="Verdana" w:hAnsi="Verdana"/>
          <w:sz w:val="18"/>
          <w:szCs w:val="18"/>
        </w:rPr>
        <w:t> </w:t>
      </w:r>
      <w:r w:rsidRPr="00244490">
        <w:rPr>
          <w:rFonts w:ascii="Verdana" w:hAnsi="Verdana"/>
          <w:sz w:val="18"/>
          <w:szCs w:val="18"/>
        </w:rPr>
        <w:t>prawdziwości.</w:t>
      </w:r>
    </w:p>
    <w:p w14:paraId="484D5655" w14:textId="77777777" w:rsidR="000D246F" w:rsidRPr="000E4002" w:rsidRDefault="000D246F" w:rsidP="00B515F4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left="1560" w:right="11" w:hanging="1560"/>
        <w:jc w:val="both"/>
        <w:rPr>
          <w:rFonts w:ascii="Verdana" w:hAnsi="Verdana" w:cs="Times New Roman"/>
          <w:b/>
        </w:rPr>
      </w:pPr>
      <w:r w:rsidRPr="000E4002">
        <w:rPr>
          <w:rFonts w:ascii="Verdana" w:hAnsi="Verdana" w:cs="Times New Roman"/>
          <w:b/>
          <w:bCs/>
        </w:rPr>
        <w:t xml:space="preserve">Rozdział </w:t>
      </w:r>
      <w:r w:rsidR="004B1EA7">
        <w:rPr>
          <w:rFonts w:ascii="Verdana" w:hAnsi="Verdana" w:cs="Times New Roman"/>
          <w:b/>
          <w:bCs/>
        </w:rPr>
        <w:t>V</w:t>
      </w:r>
      <w:r w:rsidR="00646A34">
        <w:rPr>
          <w:rFonts w:ascii="Verdana" w:hAnsi="Verdana" w:cs="Times New Roman"/>
          <w:b/>
          <w:bCs/>
        </w:rPr>
        <w:t>I</w:t>
      </w:r>
      <w:r w:rsidR="004B1EA7">
        <w:rPr>
          <w:rFonts w:ascii="Verdana" w:hAnsi="Verdana" w:cs="Times New Roman"/>
          <w:b/>
          <w:bCs/>
        </w:rPr>
        <w:t>I</w:t>
      </w:r>
      <w:r w:rsidRPr="000E4002">
        <w:rPr>
          <w:rFonts w:ascii="Verdana" w:hAnsi="Verdana" w:cs="Times New Roman"/>
          <w:b/>
          <w:bCs/>
        </w:rPr>
        <w:t xml:space="preserve">. </w:t>
      </w:r>
      <w:r w:rsidR="005520BF">
        <w:rPr>
          <w:rFonts w:ascii="Verdana" w:hAnsi="Verdana" w:cs="Times New Roman"/>
          <w:b/>
        </w:rPr>
        <w:t xml:space="preserve">Określenie warunków istotnych zmian w umowie zawartej </w:t>
      </w:r>
      <w:r w:rsidR="00110594">
        <w:rPr>
          <w:rFonts w:ascii="Verdana" w:hAnsi="Verdana" w:cs="Times New Roman"/>
          <w:b/>
        </w:rPr>
        <w:t xml:space="preserve">                     </w:t>
      </w:r>
      <w:r w:rsidR="005520BF">
        <w:rPr>
          <w:rFonts w:ascii="Verdana" w:hAnsi="Verdana" w:cs="Times New Roman"/>
          <w:b/>
        </w:rPr>
        <w:t xml:space="preserve">w wyniku przeprowadzonego postępowania o udzielenie zamówienia publicznego </w:t>
      </w:r>
      <w:r w:rsidRPr="000E4002">
        <w:rPr>
          <w:rFonts w:ascii="Verdana" w:hAnsi="Verdana" w:cs="Times New Roman"/>
          <w:b/>
        </w:rPr>
        <w:t xml:space="preserve"> </w:t>
      </w:r>
    </w:p>
    <w:p w14:paraId="59F5D8FD" w14:textId="77777777" w:rsidR="00DA1A16" w:rsidRPr="00DA1A16" w:rsidRDefault="00DA1A16" w:rsidP="00FB5845">
      <w:pPr>
        <w:widowControl/>
        <w:numPr>
          <w:ilvl w:val="1"/>
          <w:numId w:val="27"/>
        </w:numPr>
        <w:tabs>
          <w:tab w:val="left" w:pos="709"/>
        </w:tabs>
        <w:suppressAutoHyphens w:val="0"/>
        <w:autoSpaceDE/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DA1A16">
        <w:rPr>
          <w:rFonts w:ascii="Verdana" w:hAnsi="Verdana"/>
          <w:sz w:val="18"/>
          <w:szCs w:val="18"/>
        </w:rPr>
        <w:t xml:space="preserve">Zamawiający przewiduje, możliwość wprowadzenia istotnych zmian do postanowień  zawartej umowy w stosunku do treści oferty i ogłoszenia, na podstawie których dokonano wyboru Wykonawcy jeżeli zachodzi co najmniej </w:t>
      </w:r>
      <w:r w:rsidRPr="00DA1A16">
        <w:rPr>
          <w:rFonts w:ascii="Verdana" w:hAnsi="Verdana"/>
          <w:color w:val="000000"/>
          <w:sz w:val="18"/>
          <w:szCs w:val="18"/>
        </w:rPr>
        <w:t xml:space="preserve"> jedna z następujących okoliczności:</w:t>
      </w:r>
    </w:p>
    <w:p w14:paraId="47924125" w14:textId="77777777" w:rsidR="00DA1A16" w:rsidRPr="0068202F" w:rsidRDefault="00DA1A16" w:rsidP="00097446">
      <w:pPr>
        <w:spacing w:before="26"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1) zmiany zostały przewidziane w ogłoszeniu o zamówieniu</w:t>
      </w:r>
      <w:r>
        <w:rPr>
          <w:rFonts w:ascii="Verdana" w:hAnsi="Verdana"/>
          <w:color w:val="000000"/>
          <w:sz w:val="18"/>
          <w:szCs w:val="18"/>
        </w:rPr>
        <w:t xml:space="preserve">, </w:t>
      </w:r>
    </w:p>
    <w:p w14:paraId="50D9FD1C" w14:textId="1209CE2B" w:rsidR="00DA1A16" w:rsidRPr="0068202F" w:rsidRDefault="00DA1A16" w:rsidP="00097446">
      <w:pPr>
        <w:spacing w:before="26"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2) zmiany dotyczą realiz</w:t>
      </w:r>
      <w:r>
        <w:rPr>
          <w:rFonts w:ascii="Verdana" w:hAnsi="Verdana"/>
          <w:color w:val="000000"/>
          <w:sz w:val="18"/>
          <w:szCs w:val="18"/>
        </w:rPr>
        <w:t xml:space="preserve">acji dodatkowych dostaw </w:t>
      </w:r>
      <w:r w:rsidRPr="0068202F">
        <w:rPr>
          <w:rFonts w:ascii="Verdana" w:hAnsi="Verdana"/>
          <w:color w:val="000000"/>
          <w:sz w:val="18"/>
          <w:szCs w:val="18"/>
        </w:rPr>
        <w:t>od dotychczasowego wykonawcy, nieobjętych zamówieniem podstawowym, o ile zostały spełnione następujące warunki:</w:t>
      </w:r>
    </w:p>
    <w:p w14:paraId="19FDE905" w14:textId="5B7A2564" w:rsidR="00DA1A16" w:rsidRDefault="00DA1A16" w:rsidP="00C045E1">
      <w:pPr>
        <w:spacing w:line="360" w:lineRule="auto"/>
        <w:ind w:left="1560" w:hanging="284"/>
        <w:jc w:val="both"/>
        <w:rPr>
          <w:rFonts w:ascii="Verdana" w:hAnsi="Verdana"/>
          <w:color w:val="000000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a) wartość każdej kolejnej zmiany nie przekracza 50% wartości zamówienia określonej pierwotnie w umowi</w:t>
      </w:r>
      <w:r w:rsidR="00BD2FC8">
        <w:rPr>
          <w:rFonts w:ascii="Verdana" w:hAnsi="Verdana"/>
          <w:color w:val="000000"/>
          <w:sz w:val="18"/>
          <w:szCs w:val="18"/>
        </w:rPr>
        <w:t>e</w:t>
      </w:r>
      <w:r w:rsidRPr="0068202F">
        <w:rPr>
          <w:rFonts w:ascii="Verdana" w:hAnsi="Verdana"/>
          <w:color w:val="000000"/>
          <w:sz w:val="18"/>
          <w:szCs w:val="18"/>
        </w:rPr>
        <w:t>;</w:t>
      </w:r>
    </w:p>
    <w:p w14:paraId="0F5E9DC6" w14:textId="0462D125" w:rsidR="00C045E1" w:rsidRPr="00C045E1" w:rsidRDefault="00C045E1" w:rsidP="00C045E1">
      <w:pPr>
        <w:spacing w:line="360" w:lineRule="auto"/>
        <w:ind w:left="1560" w:hanging="284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b) zamawiający dysponuje środkami finansowymi powstałymi w wyniku oszczędności związanych z realizacją niniejszego projektu;</w:t>
      </w:r>
    </w:p>
    <w:p w14:paraId="3CE11705" w14:textId="77777777" w:rsidR="00DA1A16" w:rsidRPr="0068202F" w:rsidRDefault="00DA1A16" w:rsidP="00097446">
      <w:pPr>
        <w:spacing w:before="26"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3) zostały spełnione łącznie następujące warunki:</w:t>
      </w:r>
    </w:p>
    <w:p w14:paraId="223CE91E" w14:textId="77777777" w:rsidR="00DA1A16" w:rsidRPr="0068202F" w:rsidRDefault="00DA1A16" w:rsidP="00097446">
      <w:pPr>
        <w:spacing w:line="360" w:lineRule="auto"/>
        <w:ind w:left="1701" w:hanging="425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a) konieczność zmiany umowy spowodowana jest okolicznościami, których zamawiający, działając z należytą starannością, nie mógł przewidzieć,</w:t>
      </w:r>
    </w:p>
    <w:p w14:paraId="15C7F69F" w14:textId="77777777" w:rsidR="00DA1A16" w:rsidRPr="0068202F" w:rsidRDefault="00DA1A16" w:rsidP="00097446">
      <w:pPr>
        <w:spacing w:line="360" w:lineRule="auto"/>
        <w:ind w:left="1701" w:hanging="425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 xml:space="preserve">b) wartość zmiany nie przekracza 50% wartości zamówienia określonej pierwotnie </w:t>
      </w:r>
      <w:r>
        <w:rPr>
          <w:rFonts w:ascii="Verdana" w:hAnsi="Verdana"/>
          <w:color w:val="000000"/>
          <w:sz w:val="18"/>
          <w:szCs w:val="18"/>
        </w:rPr>
        <w:t xml:space="preserve">                        </w:t>
      </w:r>
      <w:r w:rsidRPr="0068202F">
        <w:rPr>
          <w:rFonts w:ascii="Verdana" w:hAnsi="Verdana"/>
          <w:color w:val="000000"/>
          <w:sz w:val="18"/>
          <w:szCs w:val="18"/>
        </w:rPr>
        <w:t>w umowie</w:t>
      </w:r>
      <w:r>
        <w:rPr>
          <w:rFonts w:ascii="Verdana" w:hAnsi="Verdana"/>
          <w:color w:val="000000"/>
          <w:sz w:val="18"/>
          <w:szCs w:val="18"/>
        </w:rPr>
        <w:t xml:space="preserve">, </w:t>
      </w:r>
    </w:p>
    <w:p w14:paraId="334CF99E" w14:textId="77777777" w:rsidR="00DA1A16" w:rsidRDefault="00DA1A16" w:rsidP="00097446">
      <w:pPr>
        <w:spacing w:before="26"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</w:t>
      </w:r>
      <w:r w:rsidRPr="0068202F">
        <w:rPr>
          <w:rFonts w:ascii="Verdana" w:hAnsi="Verdana"/>
          <w:color w:val="000000"/>
          <w:sz w:val="18"/>
          <w:szCs w:val="18"/>
        </w:rPr>
        <w:t xml:space="preserve">) zmiany, niezależnie od </w:t>
      </w:r>
      <w:r>
        <w:rPr>
          <w:rFonts w:ascii="Verdana" w:hAnsi="Verdana"/>
          <w:color w:val="000000"/>
          <w:sz w:val="18"/>
          <w:szCs w:val="18"/>
        </w:rPr>
        <w:t>ich wartości, nie są istotne</w:t>
      </w:r>
      <w:r w:rsidRPr="0068202F">
        <w:rPr>
          <w:rFonts w:ascii="Verdana" w:hAnsi="Verdana"/>
          <w:color w:val="000000"/>
          <w:sz w:val="18"/>
          <w:szCs w:val="18"/>
        </w:rPr>
        <w:t>;</w:t>
      </w:r>
    </w:p>
    <w:p w14:paraId="2B1103A8" w14:textId="77777777" w:rsidR="00DA1A16" w:rsidRPr="00AC7A16" w:rsidRDefault="00DA1A16" w:rsidP="00FB5845">
      <w:pPr>
        <w:numPr>
          <w:ilvl w:val="1"/>
          <w:numId w:val="27"/>
        </w:numPr>
        <w:spacing w:before="26" w:line="360" w:lineRule="auto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Dopuszcz</w:t>
      </w:r>
      <w:r>
        <w:rPr>
          <w:rFonts w:ascii="Verdana" w:hAnsi="Verdana"/>
          <w:sz w:val="18"/>
          <w:szCs w:val="18"/>
        </w:rPr>
        <w:t xml:space="preserve">a się zamianę umownego terminu </w:t>
      </w:r>
      <w:r w:rsidRPr="00AC7A16">
        <w:rPr>
          <w:rFonts w:ascii="Verdana" w:hAnsi="Verdana"/>
          <w:sz w:val="18"/>
          <w:szCs w:val="18"/>
        </w:rPr>
        <w:t>w przypadku wystąpienia co najmniej jednej z następujących okoliczności:</w:t>
      </w:r>
    </w:p>
    <w:p w14:paraId="46C61507" w14:textId="77777777" w:rsidR="00DA1A16" w:rsidRPr="00AC7A16" w:rsidRDefault="00DA1A16" w:rsidP="00FB5845">
      <w:pPr>
        <w:widowControl/>
        <w:numPr>
          <w:ilvl w:val="0"/>
          <w:numId w:val="26"/>
        </w:numPr>
        <w:tabs>
          <w:tab w:val="num" w:pos="993"/>
        </w:tabs>
        <w:suppressAutoHyphens w:val="0"/>
        <w:autoSpaceDE/>
        <w:spacing w:after="60" w:line="360" w:lineRule="auto"/>
        <w:ind w:left="993" w:right="108" w:hanging="426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wystąpienie wydarzenia nieprzewidywalnego, losowego, pozostającego poza kontrolą stron niniejszej umowy, występujące po podpisaniu umowy, a powodujące niemożliwość wywiązania się z umowy w jej obecnym brzmieniu;</w:t>
      </w:r>
    </w:p>
    <w:p w14:paraId="382194F2" w14:textId="77777777" w:rsidR="00DA1A16" w:rsidRPr="00AC7A16" w:rsidRDefault="00DA1A16" w:rsidP="00FB5845">
      <w:pPr>
        <w:widowControl/>
        <w:numPr>
          <w:ilvl w:val="0"/>
          <w:numId w:val="26"/>
        </w:numPr>
        <w:tabs>
          <w:tab w:val="num" w:pos="993"/>
        </w:tabs>
        <w:suppressAutoHyphens w:val="0"/>
        <w:autoSpaceDE/>
        <w:spacing w:after="60" w:line="360" w:lineRule="auto"/>
        <w:ind w:left="993" w:right="108" w:hanging="426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prze</w:t>
      </w:r>
      <w:r>
        <w:rPr>
          <w:rFonts w:ascii="Verdana" w:hAnsi="Verdana"/>
          <w:sz w:val="18"/>
          <w:szCs w:val="18"/>
        </w:rPr>
        <w:t>kroczenia terminu w akceptacji koncepcji/projektu przez zamawiającego;</w:t>
      </w:r>
    </w:p>
    <w:p w14:paraId="7B5BD4DD" w14:textId="1D371493" w:rsidR="00DA1A16" w:rsidRDefault="00DA1A16" w:rsidP="00FB5845">
      <w:pPr>
        <w:widowControl/>
        <w:numPr>
          <w:ilvl w:val="0"/>
          <w:numId w:val="26"/>
        </w:numPr>
        <w:tabs>
          <w:tab w:val="num" w:pos="993"/>
        </w:tabs>
        <w:suppressAutoHyphens w:val="0"/>
        <w:autoSpaceDE/>
        <w:spacing w:after="60" w:line="360" w:lineRule="auto"/>
        <w:ind w:left="993" w:right="108" w:hanging="426"/>
        <w:jc w:val="both"/>
        <w:rPr>
          <w:rFonts w:ascii="Verdana" w:hAnsi="Verdana"/>
          <w:sz w:val="18"/>
          <w:szCs w:val="18"/>
        </w:rPr>
      </w:pPr>
      <w:r w:rsidRPr="00BF6E48">
        <w:rPr>
          <w:rFonts w:ascii="Verdana" w:hAnsi="Verdana"/>
          <w:sz w:val="18"/>
          <w:szCs w:val="18"/>
        </w:rPr>
        <w:t xml:space="preserve">wstrzymania przez zamawiającego wykonania zamówienia, które nie wynika </w:t>
      </w:r>
      <w:r>
        <w:rPr>
          <w:rFonts w:ascii="Verdana" w:hAnsi="Verdana"/>
          <w:sz w:val="18"/>
          <w:szCs w:val="18"/>
        </w:rPr>
        <w:br/>
      </w:r>
      <w:r w:rsidRPr="00BF6E48">
        <w:rPr>
          <w:rFonts w:ascii="Verdana" w:hAnsi="Verdana"/>
          <w:sz w:val="18"/>
          <w:szCs w:val="18"/>
        </w:rPr>
        <w:t xml:space="preserve">z okoliczności leżących po stronie Wykonawcy </w:t>
      </w:r>
    </w:p>
    <w:p w14:paraId="651D13C8" w14:textId="57970C92" w:rsidR="00C045E1" w:rsidRDefault="00C045E1" w:rsidP="00FB5845">
      <w:pPr>
        <w:widowControl/>
        <w:numPr>
          <w:ilvl w:val="0"/>
          <w:numId w:val="26"/>
        </w:numPr>
        <w:tabs>
          <w:tab w:val="num" w:pos="993"/>
        </w:tabs>
        <w:suppressAutoHyphens w:val="0"/>
        <w:autoSpaceDE/>
        <w:spacing w:after="60" w:line="360" w:lineRule="auto"/>
        <w:ind w:left="993" w:right="108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brak technicznych możliwości wykonania zamówienia w zaproponowanym przez Zamawiającego terminie, oraz zgłoszenie tego faktu przez Wykonawcę co najmniej na 14 dni przed zakończeniem zawartej umowy;</w:t>
      </w:r>
    </w:p>
    <w:p w14:paraId="0D021108" w14:textId="77777777" w:rsidR="00DA1A16" w:rsidRDefault="00DA1A16" w:rsidP="00FB5845">
      <w:pPr>
        <w:numPr>
          <w:ilvl w:val="1"/>
          <w:numId w:val="27"/>
        </w:numPr>
        <w:spacing w:after="60" w:line="360" w:lineRule="auto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 xml:space="preserve">Zmiana terminu realizacji przedmiotu umowy zostanie </w:t>
      </w:r>
      <w:r>
        <w:rPr>
          <w:rFonts w:ascii="Verdana" w:hAnsi="Verdana"/>
          <w:sz w:val="18"/>
          <w:szCs w:val="18"/>
        </w:rPr>
        <w:t>dokonana</w:t>
      </w:r>
      <w:r w:rsidRPr="00AC7A16">
        <w:rPr>
          <w:rFonts w:ascii="Verdana" w:hAnsi="Verdana"/>
          <w:sz w:val="18"/>
          <w:szCs w:val="18"/>
        </w:rPr>
        <w:t xml:space="preserve"> jedynie o czas spowodowany opóźnieniem;</w:t>
      </w:r>
    </w:p>
    <w:p w14:paraId="5F475D40" w14:textId="77777777" w:rsidR="00DA1A16" w:rsidRPr="00AC7A16" w:rsidRDefault="00DA1A16" w:rsidP="00FB5845">
      <w:pPr>
        <w:numPr>
          <w:ilvl w:val="1"/>
          <w:numId w:val="27"/>
        </w:numPr>
        <w:spacing w:after="60" w:line="360" w:lineRule="auto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 xml:space="preserve">Dopuszcza się zamianę pozostałych zapisów umowy, </w:t>
      </w:r>
      <w:r w:rsidRPr="00AC7A16">
        <w:rPr>
          <w:rFonts w:ascii="Verdana" w:hAnsi="Verdana" w:cs="Verdana"/>
          <w:sz w:val="18"/>
          <w:szCs w:val="18"/>
        </w:rPr>
        <w:t>w formie pisemnego aneksu pod rygorem nieważności,</w:t>
      </w:r>
      <w:r w:rsidRPr="00AC7A16">
        <w:rPr>
          <w:rFonts w:ascii="Verdana" w:hAnsi="Verdana"/>
          <w:sz w:val="18"/>
          <w:szCs w:val="18"/>
        </w:rPr>
        <w:t xml:space="preserve"> w przypadku wystąpienia </w:t>
      </w:r>
      <w:r>
        <w:rPr>
          <w:rFonts w:ascii="Verdana" w:hAnsi="Verdana"/>
          <w:sz w:val="18"/>
          <w:szCs w:val="18"/>
        </w:rPr>
        <w:t xml:space="preserve">co najmniej z </w:t>
      </w:r>
      <w:r w:rsidRPr="00AC7A16">
        <w:rPr>
          <w:rFonts w:ascii="Verdana" w:hAnsi="Verdana"/>
          <w:sz w:val="18"/>
          <w:szCs w:val="18"/>
        </w:rPr>
        <w:t>następujących okoliczności:</w:t>
      </w:r>
    </w:p>
    <w:p w14:paraId="4FD15822" w14:textId="77777777" w:rsidR="00DA1A16" w:rsidRDefault="00DA1A16" w:rsidP="00FB5845">
      <w:pPr>
        <w:numPr>
          <w:ilvl w:val="6"/>
          <w:numId w:val="24"/>
        </w:numPr>
        <w:spacing w:after="60" w:line="360" w:lineRule="auto"/>
        <w:ind w:left="1276" w:hanging="425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 xml:space="preserve">zmian istotnych przepisów prawa Unii Europejskiej lub prawa krajowego powodujących konieczność dostosowania przedmiotu zamówienia do zmiany przepisów, które nastąpiły w trakcie realizacji zamówienia; </w:t>
      </w:r>
    </w:p>
    <w:p w14:paraId="2D2F022B" w14:textId="77777777" w:rsidR="00DA1A16" w:rsidRDefault="00DA1A16" w:rsidP="00FB5845">
      <w:pPr>
        <w:numPr>
          <w:ilvl w:val="6"/>
          <w:numId w:val="24"/>
        </w:numPr>
        <w:spacing w:after="60" w:line="360" w:lineRule="auto"/>
        <w:ind w:left="1276" w:hanging="425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ograniczenia przedmi</w:t>
      </w:r>
      <w:r>
        <w:rPr>
          <w:rFonts w:ascii="Verdana" w:hAnsi="Verdana"/>
          <w:sz w:val="18"/>
          <w:szCs w:val="18"/>
        </w:rPr>
        <w:t>otu zamówienia, w szczególności</w:t>
      </w:r>
      <w:r w:rsidRPr="00AC7A16">
        <w:rPr>
          <w:rFonts w:ascii="Verdana" w:hAnsi="Verdana"/>
          <w:sz w:val="18"/>
          <w:szCs w:val="18"/>
        </w:rPr>
        <w:t xml:space="preserve"> w przypadku kiedy Zamawiający nie mógł takiej sytuacji przewidzieć,</w:t>
      </w:r>
    </w:p>
    <w:p w14:paraId="7F730216" w14:textId="77777777" w:rsidR="00DA1A16" w:rsidRDefault="00DA1A16" w:rsidP="00FB5845">
      <w:pPr>
        <w:numPr>
          <w:ilvl w:val="6"/>
          <w:numId w:val="24"/>
        </w:numPr>
        <w:spacing w:after="60" w:line="360" w:lineRule="auto"/>
        <w:ind w:left="1276" w:hanging="425"/>
        <w:jc w:val="both"/>
        <w:rPr>
          <w:rFonts w:ascii="Verdana" w:hAnsi="Verdana"/>
          <w:sz w:val="18"/>
          <w:szCs w:val="18"/>
        </w:rPr>
      </w:pPr>
      <w:r w:rsidRPr="00E42DA9">
        <w:rPr>
          <w:rFonts w:ascii="Verdana" w:hAnsi="Verdana"/>
          <w:sz w:val="18"/>
          <w:szCs w:val="18"/>
        </w:rPr>
        <w:t xml:space="preserve">poprawa jakości lub innych parametrów charakterystycznych dla danego elementu prac, </w:t>
      </w:r>
    </w:p>
    <w:p w14:paraId="7A23F75B" w14:textId="77777777" w:rsidR="00DA1A16" w:rsidRPr="00E42DA9" w:rsidRDefault="00DA1A16" w:rsidP="00FB5845">
      <w:pPr>
        <w:numPr>
          <w:ilvl w:val="6"/>
          <w:numId w:val="24"/>
        </w:numPr>
        <w:spacing w:after="60" w:line="360" w:lineRule="auto"/>
        <w:ind w:left="1276" w:hanging="425"/>
        <w:jc w:val="both"/>
        <w:rPr>
          <w:rFonts w:ascii="Verdana" w:hAnsi="Verdana"/>
          <w:sz w:val="18"/>
          <w:szCs w:val="18"/>
        </w:rPr>
      </w:pPr>
      <w:r w:rsidRPr="00E42DA9">
        <w:rPr>
          <w:rFonts w:ascii="Verdana" w:hAnsi="Verdana"/>
          <w:sz w:val="18"/>
          <w:szCs w:val="18"/>
        </w:rPr>
        <w:t>realizacja części przedmiotu zamówienia z przyczyn o obiektywnym charakterze nie jest możliwa do wykonania;</w:t>
      </w:r>
    </w:p>
    <w:p w14:paraId="50D55784" w14:textId="77777777" w:rsidR="00DA1A16" w:rsidRPr="00AA332D" w:rsidRDefault="00DA1A16" w:rsidP="00FB5845">
      <w:pPr>
        <w:numPr>
          <w:ilvl w:val="6"/>
          <w:numId w:val="24"/>
        </w:numPr>
        <w:spacing w:after="60" w:line="360" w:lineRule="auto"/>
        <w:ind w:left="1276" w:hanging="425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 w:cs="Verdana"/>
          <w:sz w:val="18"/>
          <w:szCs w:val="18"/>
        </w:rPr>
        <w:t>powstania rozbieżności lub niejasności w rozumieniu pojęć użytych w Umowie, których nie będzie można usunąć w inny sposób, a zmiana będzie umożliwiać usunięcie rozbieżności i doprecyzowanie Umowy w celu jednoznacznej interpretacji jej zapisów przez Strony;</w:t>
      </w:r>
    </w:p>
    <w:p w14:paraId="238B4DBA" w14:textId="77777777" w:rsidR="00DA1A16" w:rsidRDefault="00DA1A16" w:rsidP="00FB5845">
      <w:pPr>
        <w:numPr>
          <w:ilvl w:val="6"/>
          <w:numId w:val="24"/>
        </w:numPr>
        <w:spacing w:after="60" w:line="360" w:lineRule="auto"/>
        <w:ind w:left="1276" w:hanging="425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 xml:space="preserve">siła wyższa uniemożliwiająca wykonanie przedmiotu umowy zgodnie z </w:t>
      </w:r>
      <w:r>
        <w:rPr>
          <w:rFonts w:ascii="Verdana" w:hAnsi="Verdana"/>
          <w:sz w:val="18"/>
          <w:szCs w:val="18"/>
        </w:rPr>
        <w:t xml:space="preserve">ogłoszeniem, </w:t>
      </w:r>
    </w:p>
    <w:p w14:paraId="3231AC31" w14:textId="77777777" w:rsidR="00DA1A16" w:rsidRDefault="00DA1A16" w:rsidP="00FB5845">
      <w:pPr>
        <w:numPr>
          <w:ilvl w:val="6"/>
          <w:numId w:val="24"/>
        </w:numPr>
        <w:spacing w:after="60" w:line="360" w:lineRule="auto"/>
        <w:ind w:left="1276" w:hanging="425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wydłużenie okresu gwarancji lub rękojmi o dowolny okres.</w:t>
      </w:r>
    </w:p>
    <w:p w14:paraId="36A7A28D" w14:textId="77777777" w:rsidR="00DA1A16" w:rsidRDefault="00DA1A16" w:rsidP="00FB5845">
      <w:pPr>
        <w:numPr>
          <w:ilvl w:val="6"/>
          <w:numId w:val="24"/>
        </w:numPr>
        <w:spacing w:after="60" w:line="360" w:lineRule="auto"/>
        <w:ind w:left="1276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Wykonanie prac zamiennych bez zwiększenia wynagrodzenia Wykonawcy.</w:t>
      </w:r>
    </w:p>
    <w:p w14:paraId="5813D164" w14:textId="77777777" w:rsidR="00DA1A16" w:rsidRPr="00AC7A16" w:rsidRDefault="00DA1A16" w:rsidP="00FB5845">
      <w:pPr>
        <w:numPr>
          <w:ilvl w:val="6"/>
          <w:numId w:val="24"/>
        </w:numPr>
        <w:spacing w:after="60" w:line="360" w:lineRule="auto"/>
        <w:ind w:left="1276" w:hanging="425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zmiana treści umowy jest korzystna dla Zamawiającego,</w:t>
      </w:r>
    </w:p>
    <w:p w14:paraId="0B54BED3" w14:textId="77777777" w:rsidR="00DA1A16" w:rsidRPr="00AA332D" w:rsidRDefault="00DA1A16" w:rsidP="00FB5845">
      <w:pPr>
        <w:widowControl/>
        <w:numPr>
          <w:ilvl w:val="1"/>
          <w:numId w:val="27"/>
        </w:numPr>
        <w:tabs>
          <w:tab w:val="left" w:pos="709"/>
        </w:tabs>
        <w:suppressAutoHyphens w:val="0"/>
        <w:autoSpaceDE/>
        <w:spacing w:after="60" w:line="360" w:lineRule="auto"/>
        <w:jc w:val="both"/>
        <w:rPr>
          <w:rFonts w:ascii="Verdana" w:hAnsi="Verdana"/>
          <w:sz w:val="18"/>
          <w:szCs w:val="18"/>
          <w:lang w:eastAsia="pl-PL"/>
        </w:rPr>
      </w:pPr>
      <w:r w:rsidRPr="00AC7A16">
        <w:rPr>
          <w:rFonts w:ascii="Verdana" w:hAnsi="Verdana" w:cs="Courier New"/>
          <w:sz w:val="18"/>
          <w:szCs w:val="18"/>
          <w:lang w:eastAsia="pl-PL"/>
        </w:rPr>
        <w:t xml:space="preserve">Powyższe postanowienia stanowią katalog zmian, na które Zamawiający dopuszcza zgodę, nie stanowią jednocześnie zobowiązania do wyrażenia takiej zgody przez Zamawiającego. </w:t>
      </w:r>
    </w:p>
    <w:p w14:paraId="4D2961CB" w14:textId="65D99375" w:rsidR="00DA1A16" w:rsidRDefault="00DA1A16" w:rsidP="00FB5845">
      <w:pPr>
        <w:widowControl/>
        <w:numPr>
          <w:ilvl w:val="1"/>
          <w:numId w:val="27"/>
        </w:numPr>
        <w:tabs>
          <w:tab w:val="left" w:pos="709"/>
        </w:tabs>
        <w:suppressAutoHyphens w:val="0"/>
        <w:autoSpaceDE/>
        <w:spacing w:after="60" w:line="360" w:lineRule="auto"/>
        <w:jc w:val="both"/>
        <w:rPr>
          <w:rFonts w:ascii="Verdana" w:hAnsi="Verdana"/>
          <w:sz w:val="18"/>
          <w:szCs w:val="18"/>
          <w:lang w:eastAsia="pl-PL"/>
        </w:rPr>
      </w:pPr>
      <w:r w:rsidRPr="00AC7A16">
        <w:rPr>
          <w:rFonts w:ascii="Verdana" w:hAnsi="Verdana"/>
          <w:sz w:val="18"/>
          <w:szCs w:val="18"/>
        </w:rPr>
        <w:t>W przypadku wystąpienia okoliczności skutkujących koniecznością zmiany</w:t>
      </w:r>
      <w:r w:rsidR="00BD2FC8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u</w:t>
      </w:r>
      <w:r w:rsidRPr="00AC7A16">
        <w:rPr>
          <w:rFonts w:ascii="Verdana" w:hAnsi="Verdana"/>
          <w:sz w:val="18"/>
          <w:szCs w:val="18"/>
        </w:rPr>
        <w:t>mowy z przyczyn, o których mowa wyżej, Wykonawca zobowiązany jest do niezwłocznego poinformowania o tym fakcie Zamawiającego i  wystąpienia z wnioskie</w:t>
      </w:r>
      <w:r>
        <w:rPr>
          <w:rFonts w:ascii="Verdana" w:hAnsi="Verdana"/>
          <w:sz w:val="18"/>
          <w:szCs w:val="18"/>
        </w:rPr>
        <w:t>m o  dokonanie wskazanej zmiany.</w:t>
      </w:r>
    </w:p>
    <w:p w14:paraId="47998AFA" w14:textId="77777777" w:rsidR="00DA1A16" w:rsidRPr="00AA332D" w:rsidRDefault="00DA1A16" w:rsidP="00FB5845">
      <w:pPr>
        <w:widowControl/>
        <w:numPr>
          <w:ilvl w:val="1"/>
          <w:numId w:val="27"/>
        </w:numPr>
        <w:tabs>
          <w:tab w:val="left" w:pos="709"/>
        </w:tabs>
        <w:suppressAutoHyphens w:val="0"/>
        <w:autoSpaceDE/>
        <w:spacing w:after="60" w:line="360" w:lineRule="auto"/>
        <w:jc w:val="both"/>
        <w:rPr>
          <w:rFonts w:ascii="Verdana" w:hAnsi="Verdana"/>
          <w:sz w:val="18"/>
          <w:szCs w:val="18"/>
          <w:lang w:eastAsia="pl-PL"/>
        </w:rPr>
      </w:pPr>
      <w:r w:rsidRPr="00AC7A16">
        <w:rPr>
          <w:rFonts w:ascii="Verdana" w:hAnsi="Verdana" w:cs="Courier New"/>
          <w:sz w:val="18"/>
          <w:szCs w:val="18"/>
          <w:lang w:eastAsia="pl-PL"/>
        </w:rPr>
        <w:t>Wniosek Wykonawcy o dokonanie zmiany umowy musi być uzasadniony a okoliczności, na które powołuje się Wykonawca muszą być udokumentowane.</w:t>
      </w:r>
    </w:p>
    <w:p w14:paraId="7D7D2666" w14:textId="77777777" w:rsidR="000D246F" w:rsidRPr="00880BA7" w:rsidRDefault="000D246F" w:rsidP="003C2A1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240" w:after="240"/>
        <w:ind w:left="1560" w:right="11" w:hanging="1560"/>
        <w:jc w:val="both"/>
        <w:rPr>
          <w:rFonts w:ascii="Verdana" w:hAnsi="Verdana" w:cs="Times New Roman"/>
          <w:b/>
          <w:bCs/>
        </w:rPr>
      </w:pPr>
      <w:r w:rsidRPr="00880BA7">
        <w:rPr>
          <w:rFonts w:ascii="Verdana" w:hAnsi="Verdana" w:cs="Times New Roman"/>
          <w:b/>
          <w:bCs/>
        </w:rPr>
        <w:t xml:space="preserve">Rozdział </w:t>
      </w:r>
      <w:r w:rsidR="00646A34">
        <w:rPr>
          <w:rFonts w:ascii="Verdana" w:hAnsi="Verdana" w:cs="Times New Roman"/>
          <w:b/>
          <w:bCs/>
        </w:rPr>
        <w:t>VIII</w:t>
      </w:r>
      <w:r w:rsidRPr="00880BA7">
        <w:rPr>
          <w:rFonts w:ascii="Verdana" w:hAnsi="Verdana" w:cs="Times New Roman"/>
          <w:b/>
          <w:bCs/>
        </w:rPr>
        <w:t xml:space="preserve">. </w:t>
      </w:r>
      <w:r w:rsidR="000777C5" w:rsidRPr="00880BA7">
        <w:rPr>
          <w:rFonts w:ascii="Verdana" w:hAnsi="Verdana" w:cs="Times New Roman"/>
          <w:b/>
          <w:bCs/>
        </w:rPr>
        <w:t>Informacje o sposobie p</w:t>
      </w:r>
      <w:r w:rsidR="00224222">
        <w:rPr>
          <w:rFonts w:ascii="Verdana" w:hAnsi="Verdana" w:cs="Times New Roman"/>
          <w:b/>
          <w:bCs/>
        </w:rPr>
        <w:t xml:space="preserve">orozumiewania się </w:t>
      </w:r>
      <w:r w:rsidR="002A1A93">
        <w:rPr>
          <w:rFonts w:ascii="Verdana" w:hAnsi="Verdana" w:cs="Times New Roman"/>
          <w:b/>
          <w:bCs/>
        </w:rPr>
        <w:t>Zamawiającego</w:t>
      </w:r>
      <w:r w:rsidR="007F5F25">
        <w:rPr>
          <w:rFonts w:ascii="Verdana" w:hAnsi="Verdana" w:cs="Times New Roman"/>
          <w:b/>
          <w:bCs/>
        </w:rPr>
        <w:t xml:space="preserve"> </w:t>
      </w:r>
      <w:r w:rsidR="000777C5" w:rsidRPr="00880BA7">
        <w:rPr>
          <w:rFonts w:ascii="Verdana" w:hAnsi="Verdana" w:cs="Times New Roman"/>
          <w:b/>
          <w:bCs/>
        </w:rPr>
        <w:t>z</w:t>
      </w:r>
      <w:r w:rsidR="00437034">
        <w:rPr>
          <w:rFonts w:ascii="Verdana" w:hAnsi="Verdana" w:cs="Times New Roman"/>
          <w:b/>
          <w:bCs/>
        </w:rPr>
        <w:t> </w:t>
      </w:r>
      <w:r w:rsidR="00C81E21">
        <w:rPr>
          <w:rFonts w:ascii="Verdana" w:hAnsi="Verdana" w:cs="Times New Roman"/>
          <w:b/>
          <w:bCs/>
        </w:rPr>
        <w:t>Wykonawc</w:t>
      </w:r>
      <w:r w:rsidR="000777C5" w:rsidRPr="00880BA7">
        <w:rPr>
          <w:rFonts w:ascii="Verdana" w:hAnsi="Verdana" w:cs="Times New Roman"/>
          <w:b/>
          <w:bCs/>
        </w:rPr>
        <w:t>ami oraz przekazywania oświadczeń lub</w:t>
      </w:r>
      <w:r w:rsidR="009C2920">
        <w:rPr>
          <w:rFonts w:ascii="Verdana" w:hAnsi="Verdana" w:cs="Times New Roman"/>
          <w:b/>
          <w:bCs/>
        </w:rPr>
        <w:t> </w:t>
      </w:r>
      <w:r w:rsidR="000777C5" w:rsidRPr="00880BA7">
        <w:rPr>
          <w:rFonts w:ascii="Verdana" w:hAnsi="Verdana" w:cs="Times New Roman"/>
          <w:b/>
          <w:bCs/>
        </w:rPr>
        <w:t>dokumentów, a ta</w:t>
      </w:r>
      <w:r w:rsidR="00224222">
        <w:rPr>
          <w:rFonts w:ascii="Verdana" w:hAnsi="Verdana" w:cs="Times New Roman"/>
          <w:b/>
          <w:bCs/>
        </w:rPr>
        <w:t>kże wskazanie osób uprawnionych</w:t>
      </w:r>
      <w:r w:rsidR="007F5F25">
        <w:rPr>
          <w:rFonts w:ascii="Verdana" w:hAnsi="Verdana" w:cs="Times New Roman"/>
          <w:b/>
          <w:bCs/>
        </w:rPr>
        <w:t xml:space="preserve"> </w:t>
      </w:r>
      <w:r w:rsidR="000777C5" w:rsidRPr="00880BA7">
        <w:rPr>
          <w:rFonts w:ascii="Verdana" w:hAnsi="Verdana" w:cs="Times New Roman"/>
          <w:b/>
          <w:bCs/>
        </w:rPr>
        <w:t>do</w:t>
      </w:r>
      <w:r w:rsidR="00437034">
        <w:rPr>
          <w:rFonts w:ascii="Verdana" w:hAnsi="Verdana" w:cs="Times New Roman"/>
          <w:b/>
          <w:bCs/>
        </w:rPr>
        <w:t> </w:t>
      </w:r>
      <w:r w:rsidR="000777C5" w:rsidRPr="00880BA7">
        <w:rPr>
          <w:rFonts w:ascii="Verdana" w:hAnsi="Verdana" w:cs="Times New Roman"/>
          <w:b/>
          <w:bCs/>
        </w:rPr>
        <w:t xml:space="preserve">porozumiewania się </w:t>
      </w:r>
      <w:r w:rsidR="00C75957" w:rsidRPr="00880BA7">
        <w:rPr>
          <w:rFonts w:ascii="Verdana" w:hAnsi="Verdana" w:cs="Times New Roman"/>
          <w:b/>
          <w:bCs/>
        </w:rPr>
        <w:t xml:space="preserve">z </w:t>
      </w:r>
      <w:r w:rsidR="00C81E21">
        <w:rPr>
          <w:rFonts w:ascii="Verdana" w:hAnsi="Verdana" w:cs="Times New Roman"/>
          <w:b/>
          <w:bCs/>
        </w:rPr>
        <w:t>Wykonawc</w:t>
      </w:r>
      <w:r w:rsidR="00C75957" w:rsidRPr="00880BA7">
        <w:rPr>
          <w:rFonts w:ascii="Verdana" w:hAnsi="Verdana" w:cs="Times New Roman"/>
          <w:b/>
          <w:bCs/>
        </w:rPr>
        <w:t>ami.</w:t>
      </w:r>
    </w:p>
    <w:p w14:paraId="45370F3D" w14:textId="77777777" w:rsidR="007F7B82" w:rsidRPr="005E2B80" w:rsidRDefault="007F7B82" w:rsidP="00ED3FB2">
      <w:pPr>
        <w:numPr>
          <w:ilvl w:val="0"/>
          <w:numId w:val="9"/>
        </w:numPr>
        <w:shd w:val="clear" w:color="auto" w:fill="FFFFFF"/>
        <w:tabs>
          <w:tab w:val="clear" w:pos="5040"/>
          <w:tab w:val="num" w:pos="709"/>
        </w:tabs>
        <w:spacing w:after="120" w:line="360" w:lineRule="auto"/>
        <w:ind w:left="709" w:right="14" w:hanging="709"/>
        <w:jc w:val="both"/>
        <w:rPr>
          <w:rFonts w:ascii="Verdana" w:hAnsi="Verdana"/>
          <w:sz w:val="18"/>
          <w:szCs w:val="18"/>
        </w:rPr>
      </w:pPr>
      <w:r w:rsidRPr="007F7B82">
        <w:rPr>
          <w:rFonts w:ascii="Verdana" w:hAnsi="Verdana" w:cs="Calibri"/>
          <w:color w:val="000000"/>
          <w:sz w:val="18"/>
          <w:szCs w:val="18"/>
          <w:lang w:eastAsia="pl-PL"/>
        </w:rPr>
        <w:t>Wszelkie zawiadomienia, oświadczenia, wnioski oraz informacje Zamawiający oraz</w:t>
      </w:r>
      <w:r w:rsidR="00437034">
        <w:rPr>
          <w:rFonts w:ascii="Verdana" w:hAnsi="Verdana" w:cs="Calibri"/>
          <w:color w:val="000000"/>
          <w:sz w:val="18"/>
          <w:szCs w:val="18"/>
          <w:lang w:eastAsia="pl-PL"/>
        </w:rPr>
        <w:t> </w:t>
      </w:r>
      <w:r w:rsidRPr="007F7B82">
        <w:rPr>
          <w:rFonts w:ascii="Verdana" w:hAnsi="Verdana" w:cs="Calibri"/>
          <w:color w:val="000000"/>
          <w:sz w:val="18"/>
          <w:szCs w:val="18"/>
          <w:lang w:eastAsia="pl-PL"/>
        </w:rPr>
        <w:t>Wyko</w:t>
      </w:r>
      <w:r w:rsidR="00AD5040">
        <w:rPr>
          <w:rFonts w:ascii="Verdana" w:hAnsi="Verdana" w:cs="Calibri"/>
          <w:color w:val="000000"/>
          <w:sz w:val="18"/>
          <w:szCs w:val="18"/>
          <w:lang w:eastAsia="pl-PL"/>
        </w:rPr>
        <w:t>nawcy mogą przekazywać pisemnie</w:t>
      </w:r>
      <w:r w:rsidRPr="007F7B82">
        <w:rPr>
          <w:rFonts w:ascii="Verdana" w:hAnsi="Verdana" w:cs="Calibri"/>
          <w:color w:val="000000"/>
          <w:sz w:val="18"/>
          <w:szCs w:val="18"/>
          <w:lang w:eastAsia="pl-PL"/>
        </w:rPr>
        <w:t xml:space="preserve"> lub drogą elektroniczną, za</w:t>
      </w:r>
      <w:r w:rsidR="00C17E21">
        <w:rPr>
          <w:rFonts w:ascii="Verdana" w:hAnsi="Verdana" w:cs="Calibri"/>
          <w:color w:val="000000"/>
          <w:sz w:val="18"/>
          <w:szCs w:val="18"/>
          <w:lang w:eastAsia="pl-PL"/>
        </w:rPr>
        <w:t> </w:t>
      </w:r>
      <w:r w:rsidRPr="007F7B82">
        <w:rPr>
          <w:rFonts w:ascii="Verdana" w:hAnsi="Verdana" w:cs="Calibri"/>
          <w:color w:val="000000"/>
          <w:sz w:val="18"/>
          <w:szCs w:val="18"/>
          <w:lang w:eastAsia="pl-PL"/>
        </w:rPr>
        <w:t xml:space="preserve">wyjątkiem oferty, umowy oraz oświadczeń i dokumentów wymienionych w </w:t>
      </w:r>
      <w:r w:rsidRPr="002F2595">
        <w:rPr>
          <w:rFonts w:ascii="Verdana" w:hAnsi="Verdana" w:cs="Calibri"/>
          <w:color w:val="000000"/>
          <w:sz w:val="18"/>
          <w:szCs w:val="18"/>
          <w:lang w:eastAsia="pl-PL"/>
        </w:rPr>
        <w:t xml:space="preserve">rozdziale </w:t>
      </w:r>
      <w:r w:rsidR="002F2595" w:rsidRPr="002F2595">
        <w:rPr>
          <w:rFonts w:ascii="Verdana" w:hAnsi="Verdana" w:cs="Calibri"/>
          <w:color w:val="000000"/>
          <w:sz w:val="18"/>
          <w:szCs w:val="18"/>
          <w:lang w:eastAsia="pl-PL"/>
        </w:rPr>
        <w:t>V</w:t>
      </w:r>
      <w:r w:rsidRPr="002F2595">
        <w:rPr>
          <w:rFonts w:ascii="Verdana" w:hAnsi="Verdana" w:cs="Calibri"/>
          <w:color w:val="000000"/>
          <w:sz w:val="18"/>
          <w:szCs w:val="18"/>
          <w:lang w:eastAsia="pl-PL"/>
        </w:rPr>
        <w:t>I</w:t>
      </w:r>
      <w:r w:rsidRPr="007F7B82">
        <w:rPr>
          <w:rFonts w:ascii="Verdana" w:hAnsi="Verdana" w:cs="Calibri"/>
          <w:color w:val="000000"/>
          <w:sz w:val="18"/>
          <w:szCs w:val="18"/>
          <w:lang w:eastAsia="pl-PL"/>
        </w:rPr>
        <w:t xml:space="preserve"> </w:t>
      </w:r>
      <w:r w:rsidR="00B35B59">
        <w:rPr>
          <w:rFonts w:ascii="Verdana" w:hAnsi="Verdana" w:cs="Calibri"/>
          <w:color w:val="000000"/>
          <w:sz w:val="18"/>
          <w:szCs w:val="18"/>
          <w:lang w:eastAsia="pl-PL"/>
        </w:rPr>
        <w:t>ogłoszenia</w:t>
      </w:r>
      <w:r w:rsidRPr="007F7B82">
        <w:rPr>
          <w:rFonts w:ascii="Verdana" w:hAnsi="Verdana" w:cs="Calibri"/>
          <w:color w:val="000000"/>
          <w:sz w:val="18"/>
          <w:szCs w:val="18"/>
          <w:lang w:eastAsia="pl-PL"/>
        </w:rPr>
        <w:t xml:space="preserve"> </w:t>
      </w:r>
      <w:r w:rsidR="00B82806">
        <w:rPr>
          <w:rFonts w:ascii="Verdana" w:hAnsi="Verdana" w:cs="Calibri"/>
          <w:color w:val="000000"/>
          <w:sz w:val="18"/>
          <w:szCs w:val="18"/>
          <w:lang w:eastAsia="pl-PL"/>
        </w:rPr>
        <w:t>(adres i</w:t>
      </w:r>
      <w:r w:rsidR="004D606D">
        <w:rPr>
          <w:rFonts w:ascii="Verdana" w:hAnsi="Verdana" w:cs="Calibri"/>
          <w:color w:val="000000"/>
          <w:sz w:val="18"/>
          <w:szCs w:val="18"/>
          <w:lang w:eastAsia="pl-PL"/>
        </w:rPr>
        <w:t xml:space="preserve"> e-mail </w:t>
      </w:r>
      <w:r w:rsidR="002A1A93">
        <w:rPr>
          <w:rFonts w:ascii="Verdana" w:hAnsi="Verdana" w:cs="Calibri"/>
          <w:color w:val="000000"/>
          <w:sz w:val="18"/>
          <w:szCs w:val="18"/>
          <w:lang w:eastAsia="pl-PL"/>
        </w:rPr>
        <w:t>Zamawiającego</w:t>
      </w:r>
      <w:r w:rsidR="004D606D">
        <w:rPr>
          <w:rFonts w:ascii="Verdana" w:hAnsi="Verdana" w:cs="Calibri"/>
          <w:color w:val="000000"/>
          <w:sz w:val="18"/>
          <w:szCs w:val="18"/>
          <w:lang w:eastAsia="pl-PL"/>
        </w:rPr>
        <w:t xml:space="preserve"> został podany w rozdziale I</w:t>
      </w:r>
      <w:r w:rsidR="00C17E21">
        <w:rPr>
          <w:rFonts w:ascii="Verdana" w:hAnsi="Verdana" w:cs="Calibri"/>
          <w:color w:val="000000"/>
          <w:sz w:val="18"/>
          <w:szCs w:val="18"/>
          <w:lang w:eastAsia="pl-PL"/>
        </w:rPr>
        <w:t> </w:t>
      </w:r>
      <w:r w:rsidR="00B35B59">
        <w:rPr>
          <w:rFonts w:ascii="Verdana" w:hAnsi="Verdana" w:cs="Calibri"/>
          <w:color w:val="000000"/>
          <w:sz w:val="18"/>
          <w:szCs w:val="18"/>
          <w:lang w:eastAsia="pl-PL"/>
        </w:rPr>
        <w:t>ogłoszenia</w:t>
      </w:r>
      <w:r w:rsidR="004D606D">
        <w:rPr>
          <w:rFonts w:ascii="Verdana" w:hAnsi="Verdana" w:cs="Calibri"/>
          <w:color w:val="000000"/>
          <w:sz w:val="18"/>
          <w:szCs w:val="18"/>
          <w:lang w:eastAsia="pl-PL"/>
        </w:rPr>
        <w:t>)</w:t>
      </w:r>
      <w:r w:rsidRPr="007F7B82">
        <w:rPr>
          <w:rFonts w:ascii="Verdana" w:hAnsi="Verdana" w:cs="Calibri"/>
          <w:color w:val="000000"/>
          <w:sz w:val="18"/>
          <w:szCs w:val="18"/>
          <w:lang w:eastAsia="pl-PL"/>
        </w:rPr>
        <w:t xml:space="preserve">. </w:t>
      </w:r>
    </w:p>
    <w:p w14:paraId="6C507E7C" w14:textId="77777777" w:rsidR="008A048D" w:rsidRDefault="004D606D" w:rsidP="00ED3FB2">
      <w:pPr>
        <w:numPr>
          <w:ilvl w:val="0"/>
          <w:numId w:val="9"/>
        </w:numPr>
        <w:shd w:val="clear" w:color="auto" w:fill="FFFFFF"/>
        <w:tabs>
          <w:tab w:val="clear" w:pos="5040"/>
          <w:tab w:val="num" w:pos="709"/>
        </w:tabs>
        <w:spacing w:after="120" w:line="360" w:lineRule="auto"/>
        <w:ind w:left="709" w:right="14" w:hanging="709"/>
        <w:jc w:val="both"/>
        <w:rPr>
          <w:rFonts w:ascii="Verdana" w:hAnsi="Verdana"/>
          <w:sz w:val="18"/>
          <w:szCs w:val="18"/>
        </w:rPr>
      </w:pPr>
      <w:r w:rsidRPr="004D606D">
        <w:rPr>
          <w:rFonts w:ascii="Verdana" w:hAnsi="Verdana"/>
          <w:sz w:val="18"/>
          <w:szCs w:val="18"/>
        </w:rPr>
        <w:lastRenderedPageBreak/>
        <w:t xml:space="preserve">Jeżeli </w:t>
      </w:r>
      <w:r w:rsidR="002A1A93">
        <w:rPr>
          <w:rFonts w:ascii="Verdana" w:hAnsi="Verdana"/>
          <w:sz w:val="18"/>
          <w:szCs w:val="18"/>
        </w:rPr>
        <w:t>Zamawiający</w:t>
      </w:r>
      <w:r w:rsidRPr="004D606D">
        <w:rPr>
          <w:rFonts w:ascii="Verdana" w:hAnsi="Verdana"/>
          <w:sz w:val="18"/>
          <w:szCs w:val="18"/>
        </w:rPr>
        <w:t xml:space="preserve"> lub </w:t>
      </w:r>
      <w:r w:rsidR="00C81E21">
        <w:rPr>
          <w:rFonts w:ascii="Verdana" w:hAnsi="Verdana"/>
          <w:sz w:val="18"/>
          <w:szCs w:val="18"/>
        </w:rPr>
        <w:t>Wykonawc</w:t>
      </w:r>
      <w:r w:rsidRPr="004D606D">
        <w:rPr>
          <w:rFonts w:ascii="Verdana" w:hAnsi="Verdana"/>
          <w:sz w:val="18"/>
          <w:szCs w:val="18"/>
        </w:rPr>
        <w:t>a przekazują oświadczenia, wnioski, zawiadomienia oraz</w:t>
      </w:r>
      <w:r w:rsidR="00437034">
        <w:rPr>
          <w:rFonts w:ascii="Verdana" w:hAnsi="Verdana"/>
          <w:sz w:val="18"/>
          <w:szCs w:val="18"/>
        </w:rPr>
        <w:t> </w:t>
      </w:r>
      <w:r w:rsidRPr="004D606D">
        <w:rPr>
          <w:rFonts w:ascii="Verdana" w:hAnsi="Verdana"/>
          <w:sz w:val="18"/>
          <w:szCs w:val="18"/>
        </w:rPr>
        <w:t>informacje przy użyciu środków komunikacji elektronicznej</w:t>
      </w:r>
      <w:r w:rsidR="00612204">
        <w:rPr>
          <w:rFonts w:ascii="Verdana" w:hAnsi="Verdana"/>
          <w:sz w:val="18"/>
          <w:szCs w:val="18"/>
        </w:rPr>
        <w:t xml:space="preserve"> </w:t>
      </w:r>
      <w:r w:rsidRPr="004D606D">
        <w:rPr>
          <w:rFonts w:ascii="Verdana" w:hAnsi="Verdana"/>
          <w:sz w:val="18"/>
          <w:szCs w:val="18"/>
        </w:rPr>
        <w:t xml:space="preserve">każda ze stron </w:t>
      </w:r>
      <w:r w:rsidR="00EE0383">
        <w:rPr>
          <w:rFonts w:ascii="Verdana" w:hAnsi="Verdana"/>
          <w:sz w:val="18"/>
          <w:szCs w:val="18"/>
        </w:rPr>
        <w:t xml:space="preserve">na </w:t>
      </w:r>
      <w:r w:rsidRPr="004D606D">
        <w:rPr>
          <w:rFonts w:ascii="Verdana" w:hAnsi="Verdana"/>
          <w:sz w:val="18"/>
          <w:szCs w:val="18"/>
        </w:rPr>
        <w:t>żądanie drugiej strony niezwłocznie potwierdza fakt ich otrzymania. W przypadku braku potwierdzenia otrzymania wiadomości przez Wykonawcę domniemywa się, iż pismo wysłane przez Zamawiającego na ostatni znany adres mailowy lub nr faksu podany przez Wykonawcę jest prawidłowy</w:t>
      </w:r>
      <w:r w:rsidR="001D4CA6">
        <w:rPr>
          <w:rFonts w:ascii="Verdana" w:hAnsi="Verdana"/>
          <w:sz w:val="18"/>
          <w:szCs w:val="18"/>
        </w:rPr>
        <w:t>,</w:t>
      </w:r>
      <w:r w:rsidRPr="004D606D">
        <w:rPr>
          <w:rFonts w:ascii="Verdana" w:hAnsi="Verdana"/>
          <w:sz w:val="18"/>
          <w:szCs w:val="18"/>
        </w:rPr>
        <w:t xml:space="preserve"> a</w:t>
      </w:r>
      <w:r w:rsidR="00CF3834">
        <w:rPr>
          <w:rFonts w:ascii="Verdana" w:hAnsi="Verdana"/>
          <w:sz w:val="18"/>
          <w:szCs w:val="18"/>
        </w:rPr>
        <w:t> </w:t>
      </w:r>
      <w:r w:rsidRPr="004D606D">
        <w:rPr>
          <w:rFonts w:ascii="Verdana" w:hAnsi="Verdana"/>
          <w:sz w:val="18"/>
          <w:szCs w:val="18"/>
        </w:rPr>
        <w:t>pismo zostało doręczone w sposób umożliwiając</w:t>
      </w:r>
      <w:r w:rsidR="002F2595">
        <w:rPr>
          <w:rFonts w:ascii="Verdana" w:hAnsi="Verdana"/>
          <w:sz w:val="18"/>
          <w:szCs w:val="18"/>
        </w:rPr>
        <w:t>y zapoznanie się przez Wykonawcę</w:t>
      </w:r>
      <w:r w:rsidRPr="004D606D">
        <w:rPr>
          <w:rFonts w:ascii="Verdana" w:hAnsi="Verdana"/>
          <w:sz w:val="18"/>
          <w:szCs w:val="18"/>
        </w:rPr>
        <w:t xml:space="preserve"> z</w:t>
      </w:r>
      <w:r w:rsidR="00CF3834">
        <w:rPr>
          <w:rFonts w:ascii="Verdana" w:hAnsi="Verdana"/>
          <w:sz w:val="18"/>
          <w:szCs w:val="18"/>
        </w:rPr>
        <w:t> </w:t>
      </w:r>
      <w:r w:rsidRPr="004D606D">
        <w:rPr>
          <w:rFonts w:ascii="Verdana" w:hAnsi="Verdana"/>
          <w:sz w:val="18"/>
          <w:szCs w:val="18"/>
        </w:rPr>
        <w:t>jego treścią.</w:t>
      </w:r>
    </w:p>
    <w:p w14:paraId="67114764" w14:textId="77777777" w:rsidR="00A03EE0" w:rsidRPr="00A24774" w:rsidRDefault="000855F6" w:rsidP="00A03EE0">
      <w:pPr>
        <w:numPr>
          <w:ilvl w:val="0"/>
          <w:numId w:val="9"/>
        </w:numPr>
        <w:shd w:val="clear" w:color="auto" w:fill="FFFFFF"/>
        <w:tabs>
          <w:tab w:val="clear" w:pos="5040"/>
          <w:tab w:val="num" w:pos="709"/>
        </w:tabs>
        <w:spacing w:after="120" w:line="360" w:lineRule="auto"/>
        <w:ind w:left="709" w:right="14" w:hanging="709"/>
        <w:jc w:val="both"/>
        <w:rPr>
          <w:rFonts w:ascii="Verdana" w:hAnsi="Verdana"/>
          <w:sz w:val="18"/>
          <w:szCs w:val="18"/>
        </w:rPr>
      </w:pPr>
      <w:r w:rsidRPr="008A048D">
        <w:rPr>
          <w:rFonts w:ascii="Verdana" w:hAnsi="Verdana" w:cs="Times New Roman"/>
          <w:bCs/>
          <w:color w:val="000000"/>
          <w:sz w:val="18"/>
          <w:szCs w:val="18"/>
        </w:rPr>
        <w:t xml:space="preserve">Osoby uprawnione do porozumiewania się z </w:t>
      </w:r>
      <w:r w:rsidR="00C81E21" w:rsidRPr="008A048D">
        <w:rPr>
          <w:rFonts w:ascii="Verdana" w:hAnsi="Verdana" w:cs="Times New Roman"/>
          <w:bCs/>
          <w:color w:val="000000"/>
          <w:sz w:val="18"/>
          <w:szCs w:val="18"/>
        </w:rPr>
        <w:t>Wykonawc</w:t>
      </w:r>
      <w:r w:rsidRPr="008A048D">
        <w:rPr>
          <w:rFonts w:ascii="Verdana" w:hAnsi="Verdana" w:cs="Times New Roman"/>
          <w:bCs/>
          <w:color w:val="000000"/>
          <w:sz w:val="18"/>
          <w:szCs w:val="18"/>
        </w:rPr>
        <w:t>ami</w:t>
      </w:r>
      <w:r w:rsidR="00925B47" w:rsidRPr="008A048D">
        <w:rPr>
          <w:rFonts w:ascii="Verdana" w:hAnsi="Verdana" w:cs="Times New Roman"/>
          <w:bCs/>
          <w:color w:val="000000"/>
          <w:sz w:val="18"/>
          <w:szCs w:val="18"/>
        </w:rPr>
        <w:t>:</w:t>
      </w:r>
      <w:r w:rsidR="00A03EE0" w:rsidRPr="008A048D">
        <w:rPr>
          <w:rFonts w:ascii="Verdana" w:hAnsi="Verdana"/>
          <w:sz w:val="18"/>
          <w:szCs w:val="18"/>
        </w:rPr>
        <w:t xml:space="preserve"> </w:t>
      </w:r>
      <w:r w:rsidR="009E305E">
        <w:rPr>
          <w:rFonts w:ascii="Verdana" w:hAnsi="Verdana" w:cs="Times New Roman"/>
          <w:b/>
          <w:color w:val="000000"/>
          <w:sz w:val="18"/>
          <w:szCs w:val="18"/>
        </w:rPr>
        <w:t xml:space="preserve">Elżbieta </w:t>
      </w:r>
      <w:proofErr w:type="spellStart"/>
      <w:r w:rsidR="009E305E">
        <w:rPr>
          <w:rFonts w:ascii="Verdana" w:hAnsi="Verdana" w:cs="Times New Roman"/>
          <w:b/>
          <w:color w:val="000000"/>
          <w:sz w:val="18"/>
          <w:szCs w:val="18"/>
        </w:rPr>
        <w:t>Pigulska</w:t>
      </w:r>
      <w:proofErr w:type="spellEnd"/>
      <w:r w:rsidR="009E305E">
        <w:rPr>
          <w:rFonts w:ascii="Verdana" w:hAnsi="Verdana" w:cs="Times New Roman"/>
          <w:b/>
          <w:color w:val="000000"/>
          <w:sz w:val="18"/>
          <w:szCs w:val="18"/>
        </w:rPr>
        <w:t xml:space="preserve"> </w:t>
      </w:r>
      <w:r w:rsidR="00874C4D" w:rsidRPr="00A24774">
        <w:rPr>
          <w:rFonts w:ascii="Verdana" w:hAnsi="Verdana" w:cs="Times New Roman"/>
          <w:color w:val="000000"/>
          <w:sz w:val="18"/>
          <w:szCs w:val="18"/>
        </w:rPr>
        <w:t xml:space="preserve"> </w:t>
      </w:r>
    </w:p>
    <w:p w14:paraId="1CECBA58" w14:textId="77777777" w:rsidR="004C4C7E" w:rsidRPr="00B948B0" w:rsidRDefault="004B1EA7" w:rsidP="003C2A1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left" w:pos="8789"/>
        </w:tabs>
        <w:spacing w:before="360" w:after="360"/>
        <w:ind w:right="51"/>
        <w:rPr>
          <w:rFonts w:ascii="Verdana" w:hAnsi="Verdana" w:cs="Times New Roman"/>
          <w:bCs/>
        </w:rPr>
      </w:pPr>
      <w:r>
        <w:rPr>
          <w:rFonts w:ascii="Verdana" w:hAnsi="Verdana" w:cs="Times New Roman"/>
          <w:b/>
          <w:bCs/>
        </w:rPr>
        <w:t xml:space="preserve">Rozdział </w:t>
      </w:r>
      <w:r w:rsidR="00646A34">
        <w:rPr>
          <w:rFonts w:ascii="Verdana" w:hAnsi="Verdana" w:cs="Times New Roman"/>
          <w:b/>
          <w:bCs/>
        </w:rPr>
        <w:t>I</w:t>
      </w:r>
      <w:r>
        <w:rPr>
          <w:rFonts w:ascii="Verdana" w:hAnsi="Verdana" w:cs="Times New Roman"/>
          <w:b/>
          <w:bCs/>
        </w:rPr>
        <w:t>X</w:t>
      </w:r>
      <w:r w:rsidR="004C4C7E" w:rsidRPr="00B948B0">
        <w:rPr>
          <w:rFonts w:ascii="Verdana" w:hAnsi="Verdana" w:cs="Times New Roman"/>
          <w:b/>
          <w:bCs/>
        </w:rPr>
        <w:t>. Wymagania dotyczące wadium.</w:t>
      </w:r>
      <w:r w:rsidR="004C4C7E" w:rsidRPr="00B948B0">
        <w:rPr>
          <w:rFonts w:ascii="Verdana" w:hAnsi="Verdana" w:cs="Times New Roman"/>
          <w:bCs/>
        </w:rPr>
        <w:t xml:space="preserve"> </w:t>
      </w:r>
    </w:p>
    <w:p w14:paraId="40B594D7" w14:textId="77777777" w:rsidR="00D1563E" w:rsidRDefault="0091279C" w:rsidP="00EF221B">
      <w:pPr>
        <w:shd w:val="clear" w:color="auto" w:fill="FFFFFF"/>
        <w:suppressAutoHyphens w:val="0"/>
        <w:autoSpaceDN w:val="0"/>
        <w:adjustRightInd w:val="0"/>
        <w:spacing w:line="360" w:lineRule="auto"/>
        <w:ind w:left="426" w:right="14"/>
        <w:jc w:val="both"/>
        <w:rPr>
          <w:rFonts w:ascii="Verdana" w:hAnsi="Verdana" w:cs="Times New Roman"/>
          <w:bCs/>
          <w:sz w:val="18"/>
          <w:szCs w:val="18"/>
        </w:rPr>
      </w:pPr>
      <w:r>
        <w:rPr>
          <w:rFonts w:ascii="Verdana" w:hAnsi="Verdana" w:cs="Times New Roman"/>
          <w:bCs/>
          <w:sz w:val="18"/>
          <w:szCs w:val="18"/>
        </w:rPr>
        <w:t xml:space="preserve">Zamawiający </w:t>
      </w:r>
      <w:r w:rsidRPr="008C6359">
        <w:rPr>
          <w:rFonts w:ascii="Verdana" w:hAnsi="Verdana" w:cs="Times New Roman"/>
          <w:b/>
          <w:bCs/>
          <w:sz w:val="18"/>
          <w:szCs w:val="18"/>
        </w:rPr>
        <w:t>nie wymaga</w:t>
      </w:r>
      <w:r>
        <w:rPr>
          <w:rFonts w:ascii="Verdana" w:hAnsi="Verdana" w:cs="Times New Roman"/>
          <w:bCs/>
          <w:sz w:val="18"/>
          <w:szCs w:val="18"/>
        </w:rPr>
        <w:t xml:space="preserve"> wniesienia wadium.</w:t>
      </w:r>
    </w:p>
    <w:p w14:paraId="111BD1E7" w14:textId="77777777" w:rsidR="00AD5040" w:rsidRPr="004427D1" w:rsidRDefault="00AD5040" w:rsidP="00EF221B">
      <w:pPr>
        <w:shd w:val="clear" w:color="auto" w:fill="FFFFFF"/>
        <w:suppressAutoHyphens w:val="0"/>
        <w:autoSpaceDN w:val="0"/>
        <w:adjustRightInd w:val="0"/>
        <w:spacing w:line="360" w:lineRule="auto"/>
        <w:ind w:left="426" w:right="14"/>
        <w:jc w:val="both"/>
        <w:rPr>
          <w:rFonts w:ascii="Verdana" w:hAnsi="Verdana" w:cs="Times New Roman"/>
          <w:bCs/>
          <w:sz w:val="10"/>
          <w:szCs w:val="10"/>
        </w:rPr>
      </w:pPr>
    </w:p>
    <w:p w14:paraId="6856DBC9" w14:textId="77777777" w:rsidR="005C3634" w:rsidRPr="00B948B0" w:rsidRDefault="00646A34" w:rsidP="00727647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left" w:pos="4065"/>
        </w:tabs>
        <w:spacing w:before="240" w:after="240"/>
        <w:ind w:left="1560" w:right="11" w:hanging="1560"/>
        <w:jc w:val="both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t>Rozdział X</w:t>
      </w:r>
      <w:r w:rsidR="005C3634" w:rsidRPr="00B948B0">
        <w:rPr>
          <w:rFonts w:ascii="Verdana" w:hAnsi="Verdana" w:cs="Times New Roman"/>
          <w:b/>
          <w:bCs/>
        </w:rPr>
        <w:t xml:space="preserve">. Opis kryteriów, którymi </w:t>
      </w:r>
      <w:r w:rsidR="005C3634">
        <w:rPr>
          <w:rFonts w:ascii="Verdana" w:hAnsi="Verdana" w:cs="Times New Roman"/>
          <w:b/>
          <w:bCs/>
        </w:rPr>
        <w:t>Zamawiający</w:t>
      </w:r>
      <w:r w:rsidR="005C3634" w:rsidRPr="00B948B0">
        <w:rPr>
          <w:rFonts w:ascii="Verdana" w:hAnsi="Verdana" w:cs="Times New Roman"/>
          <w:b/>
          <w:bCs/>
        </w:rPr>
        <w:t xml:space="preserve"> będzie się kierował przy wyborze oferty wraz z podaniem </w:t>
      </w:r>
      <w:r w:rsidR="005C3634">
        <w:rPr>
          <w:rFonts w:ascii="Verdana" w:hAnsi="Verdana" w:cs="Times New Roman"/>
          <w:b/>
          <w:bCs/>
        </w:rPr>
        <w:t>wag</w:t>
      </w:r>
      <w:r w:rsidR="005C3634" w:rsidRPr="00B948B0">
        <w:rPr>
          <w:rFonts w:ascii="Verdana" w:hAnsi="Verdana" w:cs="Times New Roman"/>
          <w:b/>
          <w:bCs/>
        </w:rPr>
        <w:t xml:space="preserve"> tych kryteriów i sposobu oceny ofert.</w:t>
      </w:r>
    </w:p>
    <w:p w14:paraId="673A8E73" w14:textId="77777777" w:rsidR="005C3634" w:rsidRDefault="005C3634" w:rsidP="00ED3FB2">
      <w:pPr>
        <w:widowControl/>
        <w:numPr>
          <w:ilvl w:val="0"/>
          <w:numId w:val="10"/>
        </w:numPr>
        <w:tabs>
          <w:tab w:val="clear" w:pos="1582"/>
          <w:tab w:val="num" w:pos="851"/>
        </w:tabs>
        <w:suppressAutoHyphens w:val="0"/>
        <w:autoSpaceDN w:val="0"/>
        <w:adjustRightInd w:val="0"/>
        <w:spacing w:after="240" w:line="360" w:lineRule="auto"/>
        <w:ind w:left="851" w:hanging="851"/>
        <w:jc w:val="both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 w:rsidRPr="00F1316F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Za ofertę najkorzystniejszą zostanie uznana oferta zawierająca najkorzystniejszy bilans punktów w kryteriach:</w:t>
      </w:r>
    </w:p>
    <w:p w14:paraId="391C0ED6" w14:textId="01EB6BD2" w:rsidR="00EF04CF" w:rsidRPr="004427D1" w:rsidRDefault="00EF04CF" w:rsidP="00EF04CF">
      <w:pPr>
        <w:widowControl/>
        <w:shd w:val="clear" w:color="auto" w:fill="B4C6E7" w:themeFill="accent1" w:themeFillTint="66"/>
        <w:suppressAutoHyphens w:val="0"/>
        <w:autoSpaceDN w:val="0"/>
        <w:adjustRightInd w:val="0"/>
        <w:spacing w:after="56" w:line="360" w:lineRule="auto"/>
        <w:ind w:left="851"/>
        <w:rPr>
          <w:rFonts w:ascii="Verdana" w:hAnsi="Verdana" w:cs="Calibri"/>
          <w:b/>
          <w:bCs/>
          <w:color w:val="0000FF"/>
          <w:sz w:val="24"/>
          <w:szCs w:val="24"/>
          <w:lang w:eastAsia="pl-PL"/>
        </w:rPr>
      </w:pPr>
      <w:r w:rsidRPr="004427D1">
        <w:rPr>
          <w:rFonts w:ascii="Verdana" w:hAnsi="Verdana" w:cs="Calibri"/>
          <w:b/>
          <w:bCs/>
          <w:color w:val="0000FF"/>
          <w:sz w:val="24"/>
          <w:szCs w:val="24"/>
          <w:lang w:eastAsia="pl-PL"/>
        </w:rPr>
        <w:t>Dla zadania częściowego nr 2, 3, 5, 6</w:t>
      </w:r>
    </w:p>
    <w:p w14:paraId="4C77C936" w14:textId="020E32C1" w:rsidR="003E4398" w:rsidRDefault="003E4398" w:rsidP="00A53A85">
      <w:pPr>
        <w:widowControl/>
        <w:suppressAutoHyphens w:val="0"/>
        <w:autoSpaceDN w:val="0"/>
        <w:adjustRightInd w:val="0"/>
        <w:spacing w:after="56" w:line="360" w:lineRule="auto"/>
        <w:ind w:left="851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 w:rsidRPr="00361AA5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Cena ofertowa brutto” – C</w:t>
      </w:r>
      <w:r w:rsidR="00776899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; waga -</w:t>
      </w:r>
      <w:r w:rsidR="00EF04CF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10</w:t>
      </w:r>
      <w:r w:rsidRPr="00361AA5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 xml:space="preserve">0%; </w:t>
      </w:r>
    </w:p>
    <w:p w14:paraId="642DAE7F" w14:textId="77777777" w:rsidR="00EF04CF" w:rsidRDefault="00EF04CF" w:rsidP="00A53A85">
      <w:pPr>
        <w:widowControl/>
        <w:suppressAutoHyphens w:val="0"/>
        <w:autoSpaceDN w:val="0"/>
        <w:adjustRightInd w:val="0"/>
        <w:spacing w:after="56" w:line="360" w:lineRule="auto"/>
        <w:ind w:left="851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</w:p>
    <w:p w14:paraId="04BA7F6F" w14:textId="0C029F93" w:rsidR="00EF04CF" w:rsidRPr="004427D1" w:rsidRDefault="00EF04CF" w:rsidP="004427D1">
      <w:pPr>
        <w:widowControl/>
        <w:shd w:val="clear" w:color="auto" w:fill="B4C6E7" w:themeFill="accent1" w:themeFillTint="66"/>
        <w:suppressAutoHyphens w:val="0"/>
        <w:autoSpaceDN w:val="0"/>
        <w:adjustRightInd w:val="0"/>
        <w:spacing w:after="56" w:line="360" w:lineRule="auto"/>
        <w:ind w:left="851"/>
        <w:rPr>
          <w:rFonts w:ascii="Verdana" w:hAnsi="Verdana" w:cs="Calibri"/>
          <w:b/>
          <w:bCs/>
          <w:color w:val="0000FF"/>
          <w:sz w:val="24"/>
          <w:szCs w:val="24"/>
          <w:lang w:eastAsia="pl-PL"/>
        </w:rPr>
      </w:pPr>
      <w:r w:rsidRPr="004427D1">
        <w:rPr>
          <w:rFonts w:ascii="Verdana" w:hAnsi="Verdana" w:cs="Calibri"/>
          <w:b/>
          <w:bCs/>
          <w:color w:val="0000FF"/>
          <w:sz w:val="24"/>
          <w:szCs w:val="24"/>
          <w:shd w:val="clear" w:color="auto" w:fill="B4C6E7" w:themeFill="accent1" w:themeFillTint="66"/>
          <w:lang w:eastAsia="pl-PL"/>
        </w:rPr>
        <w:t>Dla zadania częściowego nr 1, 4, 7</w:t>
      </w:r>
    </w:p>
    <w:p w14:paraId="01B786BE" w14:textId="4AFE3A8A" w:rsidR="00EF04CF" w:rsidRDefault="00EF04CF" w:rsidP="00EF04CF">
      <w:pPr>
        <w:widowControl/>
        <w:suppressAutoHyphens w:val="0"/>
        <w:autoSpaceDN w:val="0"/>
        <w:adjustRightInd w:val="0"/>
        <w:spacing w:after="56" w:line="360" w:lineRule="auto"/>
        <w:ind w:left="851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 w:rsidRPr="00361AA5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Cena ofertowa brutto” – C</w:t>
      </w:r>
      <w:r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; waga -6</w:t>
      </w:r>
      <w:r w:rsidRPr="00361AA5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 xml:space="preserve">0%; </w:t>
      </w:r>
    </w:p>
    <w:p w14:paraId="2A6F0AFD" w14:textId="2128856F" w:rsidR="00776899" w:rsidRPr="00361AA5" w:rsidRDefault="00EF04CF" w:rsidP="00A53A85">
      <w:pPr>
        <w:widowControl/>
        <w:suppressAutoHyphens w:val="0"/>
        <w:autoSpaceDN w:val="0"/>
        <w:adjustRightInd w:val="0"/>
        <w:spacing w:after="56" w:line="360" w:lineRule="auto"/>
        <w:ind w:left="851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Jakość</w:t>
      </w:r>
      <w:r w:rsidR="00776899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 xml:space="preserve">  - </w:t>
      </w:r>
      <w:r w:rsidR="007653BF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T</w:t>
      </w:r>
      <w:r w:rsidR="00776899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 xml:space="preserve">; waga </w:t>
      </w:r>
      <w:r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4</w:t>
      </w:r>
      <w:r w:rsidR="00776899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0%</w:t>
      </w:r>
    </w:p>
    <w:p w14:paraId="010554BF" w14:textId="1DDF4766" w:rsidR="003E4398" w:rsidRPr="00EF04CF" w:rsidRDefault="003E4398" w:rsidP="00ED3FB2">
      <w:pPr>
        <w:widowControl/>
        <w:numPr>
          <w:ilvl w:val="0"/>
          <w:numId w:val="10"/>
        </w:numPr>
        <w:tabs>
          <w:tab w:val="clear" w:pos="1582"/>
          <w:tab w:val="num" w:pos="851"/>
        </w:tabs>
        <w:suppressAutoHyphens w:val="0"/>
        <w:autoSpaceDN w:val="0"/>
        <w:adjustRightInd w:val="0"/>
        <w:spacing w:after="240" w:line="360" w:lineRule="auto"/>
        <w:ind w:left="851" w:hanging="851"/>
        <w:jc w:val="both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 w:rsidRPr="00EC7479">
        <w:rPr>
          <w:rFonts w:ascii="Verdana" w:hAnsi="Verdana" w:cs="Calibri"/>
          <w:color w:val="000000"/>
          <w:sz w:val="18"/>
          <w:szCs w:val="18"/>
          <w:lang w:eastAsia="pl-PL"/>
        </w:rPr>
        <w:t xml:space="preserve">Powyższym kryteriom Zamawiający przypisał następujące znaczenie: </w:t>
      </w:r>
    </w:p>
    <w:p w14:paraId="19C2D16C" w14:textId="623DBA21" w:rsidR="00EF04CF" w:rsidRPr="00EF04CF" w:rsidRDefault="00EF04CF" w:rsidP="00EF04CF">
      <w:pPr>
        <w:widowControl/>
        <w:suppressAutoHyphens w:val="0"/>
        <w:autoSpaceDN w:val="0"/>
        <w:adjustRightInd w:val="0"/>
        <w:spacing w:after="240" w:line="360" w:lineRule="auto"/>
        <w:ind w:left="851"/>
        <w:jc w:val="both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 w:rsidRPr="00EF04CF">
        <w:rPr>
          <w:rFonts w:ascii="Verdana" w:hAnsi="Verdana" w:cs="Calibri"/>
          <w:b/>
          <w:bCs/>
          <w:color w:val="000000"/>
          <w:sz w:val="18"/>
          <w:szCs w:val="18"/>
          <w:lang w:eastAsia="pl-PL"/>
        </w:rPr>
        <w:t>Dla zadania częściowego nr 2, 3, 5,</w:t>
      </w:r>
      <w:r w:rsidR="00782A7B">
        <w:rPr>
          <w:rFonts w:ascii="Verdana" w:hAnsi="Verdana" w:cs="Calibri"/>
          <w:b/>
          <w:bCs/>
          <w:color w:val="000000"/>
          <w:sz w:val="18"/>
          <w:szCs w:val="18"/>
          <w:lang w:eastAsia="pl-PL"/>
        </w:rPr>
        <w:t xml:space="preserve"> </w:t>
      </w:r>
      <w:r w:rsidRPr="00EF04CF">
        <w:rPr>
          <w:rFonts w:ascii="Verdana" w:hAnsi="Verdana" w:cs="Calibri"/>
          <w:b/>
          <w:bCs/>
          <w:color w:val="000000"/>
          <w:sz w:val="18"/>
          <w:szCs w:val="18"/>
          <w:lang w:eastAsia="pl-PL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1078"/>
        <w:gridCol w:w="1889"/>
        <w:gridCol w:w="489"/>
        <w:gridCol w:w="222"/>
        <w:gridCol w:w="2759"/>
        <w:gridCol w:w="581"/>
        <w:gridCol w:w="52"/>
      </w:tblGrid>
      <w:tr w:rsidR="003E4398" w:rsidRPr="00994F71" w14:paraId="5BB49223" w14:textId="77777777" w:rsidTr="00EF04CF">
        <w:trPr>
          <w:gridAfter w:val="1"/>
          <w:wAfter w:w="53" w:type="dxa"/>
          <w:trHeight w:val="794"/>
          <w:jc w:val="center"/>
        </w:trPr>
        <w:tc>
          <w:tcPr>
            <w:tcW w:w="2045" w:type="dxa"/>
            <w:shd w:val="clear" w:color="auto" w:fill="E6E6E6"/>
            <w:vAlign w:val="center"/>
          </w:tcPr>
          <w:p w14:paraId="4490C5C7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Kryterium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01004B73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 xml:space="preserve">Waga </w:t>
            </w:r>
          </w:p>
          <w:p w14:paraId="035B25CA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[%]</w:t>
            </w:r>
          </w:p>
        </w:tc>
        <w:tc>
          <w:tcPr>
            <w:tcW w:w="1918" w:type="dxa"/>
            <w:shd w:val="clear" w:color="auto" w:fill="E6E6E6"/>
            <w:vAlign w:val="center"/>
          </w:tcPr>
          <w:p w14:paraId="5AC573E6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Maksymalna liczba punktów jaką można uzyskać</w:t>
            </w:r>
          </w:p>
        </w:tc>
        <w:tc>
          <w:tcPr>
            <w:tcW w:w="4172" w:type="dxa"/>
            <w:gridSpan w:val="4"/>
            <w:shd w:val="clear" w:color="auto" w:fill="E6E6E6"/>
            <w:vAlign w:val="center"/>
          </w:tcPr>
          <w:p w14:paraId="63FC28C2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Sposób oceny wg wzoru</w:t>
            </w:r>
          </w:p>
        </w:tc>
      </w:tr>
      <w:tr w:rsidR="00F15D8E" w:rsidRPr="00994F71" w14:paraId="7C4566C5" w14:textId="77777777" w:rsidTr="00EF04CF">
        <w:trPr>
          <w:trHeight w:val="353"/>
          <w:jc w:val="center"/>
        </w:trPr>
        <w:tc>
          <w:tcPr>
            <w:tcW w:w="2045" w:type="dxa"/>
            <w:vMerge w:val="restart"/>
            <w:shd w:val="clear" w:color="auto" w:fill="auto"/>
            <w:vAlign w:val="center"/>
          </w:tcPr>
          <w:p w14:paraId="395725A0" w14:textId="77777777" w:rsidR="00F15D8E" w:rsidRPr="00994F71" w:rsidRDefault="003D51E2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  <w:t xml:space="preserve">1. </w:t>
            </w:r>
            <w:r w:rsidR="00F15D8E" w:rsidRPr="00994F71"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  <w:t>Cena ofertowa brutto</w:t>
            </w:r>
          </w:p>
        </w:tc>
        <w:tc>
          <w:tcPr>
            <w:tcW w:w="1098" w:type="dxa"/>
            <w:vMerge w:val="restart"/>
            <w:shd w:val="clear" w:color="auto" w:fill="auto"/>
            <w:vAlign w:val="center"/>
          </w:tcPr>
          <w:p w14:paraId="5F4B4DF4" w14:textId="21F06637" w:rsidR="00F15D8E" w:rsidRPr="00994F71" w:rsidRDefault="00EF04CF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10</w:t>
            </w:r>
            <w:r w:rsidR="003D51E2">
              <w:rPr>
                <w:rFonts w:ascii="Verdana" w:hAnsi="Verdana" w:cs="Times New Roman"/>
                <w:sz w:val="18"/>
                <w:szCs w:val="18"/>
                <w:u w:val="single"/>
              </w:rPr>
              <w:t>0</w:t>
            </w:r>
            <w:r w:rsidR="00F15D8E"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%</w:t>
            </w:r>
          </w:p>
        </w:tc>
        <w:tc>
          <w:tcPr>
            <w:tcW w:w="1918" w:type="dxa"/>
            <w:vMerge w:val="restart"/>
            <w:shd w:val="clear" w:color="auto" w:fill="auto"/>
            <w:vAlign w:val="center"/>
          </w:tcPr>
          <w:p w14:paraId="66FA79E2" w14:textId="49AF2232" w:rsidR="00F15D8E" w:rsidRPr="00994F71" w:rsidRDefault="00EF04CF" w:rsidP="003D51E2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10</w:t>
            </w:r>
            <w:r w:rsidR="00F15D8E"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0</w:t>
            </w:r>
          </w:p>
        </w:tc>
        <w:tc>
          <w:tcPr>
            <w:tcW w:w="489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3222B0B0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/>
                <w:sz w:val="18"/>
                <w:szCs w:val="18"/>
              </w:rPr>
              <w:t>C=</w:t>
            </w:r>
          </w:p>
        </w:tc>
        <w:tc>
          <w:tcPr>
            <w:tcW w:w="222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E124C1" w14:textId="77777777" w:rsidR="00F15D8E" w:rsidRPr="00994F71" w:rsidRDefault="00F15D8E" w:rsidP="00F15D8E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4BF1A2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/>
                <w:sz w:val="18"/>
                <w:szCs w:val="18"/>
              </w:rPr>
              <w:t>cena najtańszej oferty</w:t>
            </w:r>
          </w:p>
        </w:tc>
        <w:tc>
          <w:tcPr>
            <w:tcW w:w="638" w:type="dxa"/>
            <w:gridSpan w:val="2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3818E85" w14:textId="7BED5B6E" w:rsidR="00F15D8E" w:rsidRPr="00994F71" w:rsidRDefault="003D51E2" w:rsidP="003D51E2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X </w:t>
            </w:r>
            <w:r w:rsidR="00EF04CF">
              <w:rPr>
                <w:rFonts w:ascii="Verdana" w:hAnsi="Verdana"/>
                <w:sz w:val="18"/>
                <w:szCs w:val="18"/>
              </w:rPr>
              <w:t>10</w:t>
            </w:r>
            <w:r w:rsidR="00F15D8E" w:rsidRPr="00994F71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F15D8E" w:rsidRPr="00994F71" w14:paraId="0F677095" w14:textId="77777777" w:rsidTr="00EF04CF">
        <w:trPr>
          <w:trHeight w:val="435"/>
          <w:jc w:val="center"/>
        </w:trPr>
        <w:tc>
          <w:tcPr>
            <w:tcW w:w="2045" w:type="dxa"/>
            <w:vMerge/>
            <w:shd w:val="clear" w:color="auto" w:fill="auto"/>
            <w:vAlign w:val="center"/>
          </w:tcPr>
          <w:p w14:paraId="0D848756" w14:textId="77777777" w:rsidR="00F15D8E" w:rsidRPr="00994F71" w:rsidRDefault="00F15D8E" w:rsidP="00E667B7">
            <w:pPr>
              <w:ind w:right="14"/>
              <w:jc w:val="center"/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098" w:type="dxa"/>
            <w:vMerge/>
            <w:shd w:val="clear" w:color="auto" w:fill="auto"/>
            <w:vAlign w:val="center"/>
          </w:tcPr>
          <w:p w14:paraId="304893C8" w14:textId="77777777" w:rsidR="00F15D8E" w:rsidRPr="00994F71" w:rsidRDefault="00F15D8E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</w:p>
        </w:tc>
        <w:tc>
          <w:tcPr>
            <w:tcW w:w="1918" w:type="dxa"/>
            <w:vMerge/>
            <w:shd w:val="clear" w:color="auto" w:fill="auto"/>
            <w:vAlign w:val="center"/>
          </w:tcPr>
          <w:p w14:paraId="6B5A3991" w14:textId="77777777" w:rsidR="00F15D8E" w:rsidRPr="00994F71" w:rsidRDefault="00F15D8E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</w:p>
        </w:tc>
        <w:tc>
          <w:tcPr>
            <w:tcW w:w="489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7F5F6EAD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25DE8F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6D7C33B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/>
                <w:sz w:val="18"/>
                <w:szCs w:val="18"/>
              </w:rPr>
              <w:t>cena badanej oferty</w:t>
            </w:r>
          </w:p>
        </w:tc>
        <w:tc>
          <w:tcPr>
            <w:tcW w:w="638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14:paraId="5E697983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E4398" w:rsidRPr="00994F71" w14:paraId="117BF094" w14:textId="77777777" w:rsidTr="00EF04CF">
        <w:trPr>
          <w:gridAfter w:val="1"/>
          <w:wAfter w:w="53" w:type="dxa"/>
          <w:trHeight w:val="502"/>
          <w:jc w:val="center"/>
        </w:trPr>
        <w:tc>
          <w:tcPr>
            <w:tcW w:w="2045" w:type="dxa"/>
            <w:shd w:val="clear" w:color="auto" w:fill="auto"/>
            <w:vAlign w:val="center"/>
          </w:tcPr>
          <w:p w14:paraId="743DB246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 xml:space="preserve">Razem 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7DED2395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100%</w:t>
            </w:r>
          </w:p>
        </w:tc>
        <w:tc>
          <w:tcPr>
            <w:tcW w:w="1918" w:type="dxa"/>
            <w:shd w:val="clear" w:color="auto" w:fill="auto"/>
            <w:vAlign w:val="center"/>
          </w:tcPr>
          <w:p w14:paraId="0D7B0A96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100</w:t>
            </w:r>
          </w:p>
        </w:tc>
        <w:tc>
          <w:tcPr>
            <w:tcW w:w="4172" w:type="dxa"/>
            <w:gridSpan w:val="4"/>
            <w:shd w:val="clear" w:color="auto" w:fill="E6E6E6"/>
            <w:vAlign w:val="center"/>
          </w:tcPr>
          <w:p w14:paraId="4451CEEB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</w:p>
        </w:tc>
      </w:tr>
    </w:tbl>
    <w:p w14:paraId="5AC9241F" w14:textId="0730429F" w:rsidR="003E4398" w:rsidRDefault="003E4398" w:rsidP="003E4398">
      <w:pPr>
        <w:shd w:val="clear" w:color="auto" w:fill="FFFFFF"/>
        <w:spacing w:line="360" w:lineRule="auto"/>
        <w:ind w:left="66" w:right="14"/>
        <w:jc w:val="both"/>
        <w:rPr>
          <w:rFonts w:ascii="Verdana" w:hAnsi="Verdana" w:cs="Times New Roman"/>
          <w:b/>
          <w:color w:val="000080"/>
          <w:sz w:val="18"/>
          <w:szCs w:val="18"/>
          <w:u w:val="single"/>
        </w:rPr>
      </w:pPr>
    </w:p>
    <w:p w14:paraId="6A215521" w14:textId="7040D2EB" w:rsidR="00EF04CF" w:rsidRPr="00EF04CF" w:rsidRDefault="00EF04CF" w:rsidP="00EF04CF">
      <w:pPr>
        <w:widowControl/>
        <w:suppressAutoHyphens w:val="0"/>
        <w:autoSpaceDN w:val="0"/>
        <w:adjustRightInd w:val="0"/>
        <w:spacing w:after="240" w:line="360" w:lineRule="auto"/>
        <w:ind w:left="851"/>
        <w:jc w:val="both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 w:rsidRPr="00EF04CF">
        <w:rPr>
          <w:rFonts w:ascii="Verdana" w:hAnsi="Verdana" w:cs="Calibri"/>
          <w:b/>
          <w:bCs/>
          <w:color w:val="000000"/>
          <w:sz w:val="18"/>
          <w:szCs w:val="18"/>
          <w:lang w:eastAsia="pl-PL"/>
        </w:rPr>
        <w:t xml:space="preserve">Dla zadania częściowego nr </w:t>
      </w:r>
      <w:r>
        <w:rPr>
          <w:rFonts w:ascii="Verdana" w:hAnsi="Verdana" w:cs="Calibri"/>
          <w:b/>
          <w:bCs/>
          <w:color w:val="000000"/>
          <w:sz w:val="18"/>
          <w:szCs w:val="18"/>
          <w:lang w:eastAsia="pl-PL"/>
        </w:rPr>
        <w:t>1, 4, 7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4"/>
        <w:gridCol w:w="1078"/>
        <w:gridCol w:w="1889"/>
        <w:gridCol w:w="489"/>
        <w:gridCol w:w="222"/>
        <w:gridCol w:w="2763"/>
        <w:gridCol w:w="576"/>
        <w:gridCol w:w="49"/>
      </w:tblGrid>
      <w:tr w:rsidR="00EF04CF" w:rsidRPr="00994F71" w14:paraId="42127FC5" w14:textId="77777777" w:rsidTr="00607685">
        <w:trPr>
          <w:gridAfter w:val="1"/>
          <w:wAfter w:w="56" w:type="dxa"/>
          <w:trHeight w:val="794"/>
          <w:jc w:val="center"/>
        </w:trPr>
        <w:tc>
          <w:tcPr>
            <w:tcW w:w="1992" w:type="dxa"/>
            <w:shd w:val="clear" w:color="auto" w:fill="E6E6E6"/>
            <w:vAlign w:val="center"/>
          </w:tcPr>
          <w:p w14:paraId="1BCBC10F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Kryterium</w:t>
            </w:r>
          </w:p>
        </w:tc>
        <w:tc>
          <w:tcPr>
            <w:tcW w:w="1078" w:type="dxa"/>
            <w:shd w:val="clear" w:color="auto" w:fill="E6E6E6"/>
            <w:vAlign w:val="center"/>
          </w:tcPr>
          <w:p w14:paraId="72BA2FC4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 xml:space="preserve">Waga </w:t>
            </w:r>
          </w:p>
          <w:p w14:paraId="6BC771CE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[%]</w:t>
            </w:r>
          </w:p>
        </w:tc>
        <w:tc>
          <w:tcPr>
            <w:tcW w:w="1889" w:type="dxa"/>
            <w:shd w:val="clear" w:color="auto" w:fill="E6E6E6"/>
            <w:vAlign w:val="center"/>
          </w:tcPr>
          <w:p w14:paraId="5D65D290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 xml:space="preserve">Maksymalna liczba punktów jaką można </w:t>
            </w: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lastRenderedPageBreak/>
              <w:t>uzyskać</w:t>
            </w:r>
          </w:p>
        </w:tc>
        <w:tc>
          <w:tcPr>
            <w:tcW w:w="4620" w:type="dxa"/>
            <w:gridSpan w:val="4"/>
            <w:shd w:val="clear" w:color="auto" w:fill="E6E6E6"/>
            <w:vAlign w:val="center"/>
          </w:tcPr>
          <w:p w14:paraId="264BB95A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lastRenderedPageBreak/>
              <w:t>Sposób oceny wg wzoru</w:t>
            </w:r>
          </w:p>
        </w:tc>
      </w:tr>
      <w:tr w:rsidR="00EF04CF" w:rsidRPr="00994F71" w14:paraId="4A182F53" w14:textId="77777777" w:rsidTr="00607685">
        <w:trPr>
          <w:trHeight w:val="353"/>
          <w:jc w:val="center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5ABC8CBF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  <w:t xml:space="preserve">1. </w:t>
            </w:r>
            <w:r w:rsidRPr="00994F71"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  <w:t>Cena ofertowa brutto</w:t>
            </w:r>
          </w:p>
        </w:tc>
        <w:tc>
          <w:tcPr>
            <w:tcW w:w="1168" w:type="dxa"/>
            <w:vMerge w:val="restart"/>
            <w:shd w:val="clear" w:color="auto" w:fill="auto"/>
            <w:vAlign w:val="center"/>
          </w:tcPr>
          <w:p w14:paraId="0E704F9C" w14:textId="0952FF09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60</w:t>
            </w: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%</w:t>
            </w:r>
          </w:p>
        </w:tc>
        <w:tc>
          <w:tcPr>
            <w:tcW w:w="2019" w:type="dxa"/>
            <w:vMerge w:val="restart"/>
            <w:shd w:val="clear" w:color="auto" w:fill="auto"/>
            <w:vAlign w:val="center"/>
          </w:tcPr>
          <w:p w14:paraId="05AACD72" w14:textId="5CC9D775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6</w:t>
            </w: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0</w:t>
            </w:r>
          </w:p>
        </w:tc>
        <w:tc>
          <w:tcPr>
            <w:tcW w:w="489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498439E" w14:textId="77777777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/>
                <w:sz w:val="18"/>
                <w:szCs w:val="18"/>
              </w:rPr>
              <w:t>C=</w:t>
            </w:r>
          </w:p>
        </w:tc>
        <w:tc>
          <w:tcPr>
            <w:tcW w:w="222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66B686" w14:textId="77777777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4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752060" w14:textId="77777777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/>
                <w:sz w:val="18"/>
                <w:szCs w:val="18"/>
              </w:rPr>
              <w:t>cena najtańszej oferty</w:t>
            </w:r>
          </w:p>
        </w:tc>
        <w:tc>
          <w:tcPr>
            <w:tcW w:w="683" w:type="dxa"/>
            <w:gridSpan w:val="2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B67D9B8" w14:textId="3F79E3EA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X 6</w:t>
            </w:r>
            <w:r w:rsidRPr="00994F71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EF04CF" w:rsidRPr="00994F71" w14:paraId="2985D950" w14:textId="77777777" w:rsidTr="00607685">
        <w:trPr>
          <w:trHeight w:val="435"/>
          <w:jc w:val="center"/>
        </w:trPr>
        <w:tc>
          <w:tcPr>
            <w:tcW w:w="2234" w:type="dxa"/>
            <w:vMerge/>
            <w:shd w:val="clear" w:color="auto" w:fill="auto"/>
            <w:vAlign w:val="center"/>
          </w:tcPr>
          <w:p w14:paraId="1CDC67EF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4E8BFB10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</w:p>
        </w:tc>
        <w:tc>
          <w:tcPr>
            <w:tcW w:w="2019" w:type="dxa"/>
            <w:vMerge/>
            <w:shd w:val="clear" w:color="auto" w:fill="auto"/>
            <w:vAlign w:val="center"/>
          </w:tcPr>
          <w:p w14:paraId="6B2B7A57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</w:p>
        </w:tc>
        <w:tc>
          <w:tcPr>
            <w:tcW w:w="489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7E013A29" w14:textId="77777777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214017" w14:textId="77777777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6A47C4F" w14:textId="77777777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/>
                <w:sz w:val="18"/>
                <w:szCs w:val="18"/>
              </w:rPr>
              <w:t>cena badanej oferty</w:t>
            </w:r>
          </w:p>
        </w:tc>
        <w:tc>
          <w:tcPr>
            <w:tcW w:w="68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14:paraId="4F41C741" w14:textId="77777777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F04CF" w:rsidRPr="00994F71" w14:paraId="4CD1A683" w14:textId="77777777" w:rsidTr="00607685">
        <w:trPr>
          <w:trHeight w:val="618"/>
          <w:jc w:val="center"/>
        </w:trPr>
        <w:tc>
          <w:tcPr>
            <w:tcW w:w="2234" w:type="dxa"/>
            <w:shd w:val="clear" w:color="auto" w:fill="auto"/>
            <w:vAlign w:val="center"/>
          </w:tcPr>
          <w:p w14:paraId="0EEE9D98" w14:textId="12029838" w:rsidR="00EF04CF" w:rsidRPr="004D0E16" w:rsidRDefault="00EF04CF" w:rsidP="00607685">
            <w:pPr>
              <w:widowControl/>
              <w:suppressAutoHyphens w:val="0"/>
              <w:autoSpaceDE/>
              <w:ind w:right="14"/>
              <w:rPr>
                <w:rFonts w:ascii="Verdana" w:hAnsi="Verdana" w:cs="Times New Roman"/>
                <w:sz w:val="18"/>
                <w:szCs w:val="18"/>
                <w:u w:val="single"/>
                <w:lang w:eastAsia="pl-PL"/>
              </w:rPr>
            </w:pPr>
            <w:r w:rsidRPr="004D0E16"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  <w:t xml:space="preserve">2. </w:t>
            </w:r>
            <w:r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  <w:t>Jakość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320874A" w14:textId="4AEBB8DD" w:rsidR="00EF04CF" w:rsidRPr="001363F7" w:rsidRDefault="00EF04CF" w:rsidP="00607685">
            <w:pPr>
              <w:widowControl/>
              <w:suppressAutoHyphens w:val="0"/>
              <w:autoSpaceDE/>
              <w:ind w:right="14"/>
              <w:jc w:val="center"/>
              <w:rPr>
                <w:rFonts w:ascii="Verdana" w:hAnsi="Verdana" w:cs="Times New Roman"/>
                <w:sz w:val="16"/>
                <w:szCs w:val="16"/>
                <w:u w:val="single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40</w:t>
            </w: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%</w:t>
            </w:r>
          </w:p>
        </w:tc>
        <w:tc>
          <w:tcPr>
            <w:tcW w:w="2019" w:type="dxa"/>
            <w:shd w:val="clear" w:color="auto" w:fill="auto"/>
            <w:vAlign w:val="center"/>
          </w:tcPr>
          <w:p w14:paraId="41F30F21" w14:textId="6EB1369B" w:rsidR="00EF04CF" w:rsidRPr="001363F7" w:rsidRDefault="00EF04CF" w:rsidP="00607685">
            <w:pPr>
              <w:widowControl/>
              <w:suppressAutoHyphens w:val="0"/>
              <w:autoSpaceDE/>
              <w:ind w:right="14"/>
              <w:jc w:val="center"/>
              <w:rPr>
                <w:rFonts w:ascii="Verdana" w:hAnsi="Verdana" w:cs="Times New Roman"/>
                <w:sz w:val="16"/>
                <w:szCs w:val="16"/>
                <w:u w:val="single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40</w:t>
            </w:r>
          </w:p>
        </w:tc>
        <w:tc>
          <w:tcPr>
            <w:tcW w:w="3993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24983889" w14:textId="17752EBE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</w:rPr>
              <w:t xml:space="preserve">punkty będą przyznawane wg </w:t>
            </w:r>
            <w:r>
              <w:rPr>
                <w:rFonts w:ascii="Verdana" w:hAnsi="Verdana" w:cs="Times New Roman"/>
                <w:sz w:val="18"/>
                <w:szCs w:val="18"/>
              </w:rPr>
              <w:t>poniższe</w:t>
            </w:r>
            <w:r w:rsidR="004C6130">
              <w:rPr>
                <w:rFonts w:ascii="Verdana" w:hAnsi="Verdana" w:cs="Times New Roman"/>
                <w:sz w:val="18"/>
                <w:szCs w:val="18"/>
              </w:rPr>
              <w:t xml:space="preserve">go opisu </w:t>
            </w:r>
          </w:p>
        </w:tc>
        <w:tc>
          <w:tcPr>
            <w:tcW w:w="683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7EBDA78C" w14:textId="77777777" w:rsidR="00EF04CF" w:rsidRPr="00994F71" w:rsidRDefault="00EF04CF" w:rsidP="00607685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F04CF" w:rsidRPr="00994F71" w14:paraId="194CDAA1" w14:textId="77777777" w:rsidTr="00607685">
        <w:trPr>
          <w:gridAfter w:val="1"/>
          <w:wAfter w:w="56" w:type="dxa"/>
          <w:trHeight w:val="502"/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21EDC4C9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 xml:space="preserve">Razem 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9A31AA7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100%</w:t>
            </w:r>
          </w:p>
        </w:tc>
        <w:tc>
          <w:tcPr>
            <w:tcW w:w="1889" w:type="dxa"/>
            <w:shd w:val="clear" w:color="auto" w:fill="auto"/>
            <w:vAlign w:val="center"/>
          </w:tcPr>
          <w:p w14:paraId="41424505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100</w:t>
            </w:r>
          </w:p>
        </w:tc>
        <w:tc>
          <w:tcPr>
            <w:tcW w:w="4620" w:type="dxa"/>
            <w:gridSpan w:val="4"/>
            <w:shd w:val="clear" w:color="auto" w:fill="E6E6E6"/>
            <w:vAlign w:val="center"/>
          </w:tcPr>
          <w:p w14:paraId="265EAE2E" w14:textId="77777777" w:rsidR="00EF04CF" w:rsidRPr="00994F71" w:rsidRDefault="00EF04CF" w:rsidP="00607685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</w:p>
        </w:tc>
      </w:tr>
    </w:tbl>
    <w:p w14:paraId="617873AC" w14:textId="77777777" w:rsidR="00EF04CF" w:rsidRPr="00361AA5" w:rsidRDefault="00EF04CF" w:rsidP="003E4398">
      <w:pPr>
        <w:shd w:val="clear" w:color="auto" w:fill="FFFFFF"/>
        <w:spacing w:line="360" w:lineRule="auto"/>
        <w:ind w:left="66" w:right="14"/>
        <w:jc w:val="both"/>
        <w:rPr>
          <w:rFonts w:ascii="Verdana" w:hAnsi="Verdana" w:cs="Times New Roman"/>
          <w:b/>
          <w:color w:val="000080"/>
          <w:sz w:val="18"/>
          <w:szCs w:val="18"/>
          <w:u w:val="single"/>
        </w:rPr>
      </w:pPr>
    </w:p>
    <w:p w14:paraId="717BA89A" w14:textId="036698B4" w:rsidR="003D51E2" w:rsidRDefault="003D51E2" w:rsidP="00FD7A70">
      <w:pPr>
        <w:widowControl/>
        <w:numPr>
          <w:ilvl w:val="1"/>
          <w:numId w:val="12"/>
        </w:numPr>
        <w:suppressAutoHyphens w:val="0"/>
        <w:autoSpaceDN w:val="0"/>
        <w:adjustRightInd w:val="0"/>
        <w:spacing w:line="360" w:lineRule="auto"/>
        <w:ind w:left="709" w:hanging="709"/>
        <w:jc w:val="both"/>
        <w:rPr>
          <w:rFonts w:ascii="Verdana" w:hAnsi="Verdana" w:cs="Times New Roman"/>
          <w:color w:val="000000"/>
          <w:sz w:val="18"/>
          <w:szCs w:val="18"/>
          <w:lang w:eastAsia="pl-PL"/>
        </w:rPr>
      </w:pPr>
      <w:r>
        <w:rPr>
          <w:rFonts w:ascii="Verdana" w:hAnsi="Verdana" w:cs="Times New Roman"/>
          <w:color w:val="000000"/>
          <w:sz w:val="18"/>
          <w:szCs w:val="18"/>
          <w:lang w:eastAsia="pl-PL"/>
        </w:rPr>
        <w:t>Punkty w kryterium cena zostaną przyznane wg wzorku określonego w powyższej tabeli</w:t>
      </w:r>
      <w:r w:rsidR="00EF04CF">
        <w:rPr>
          <w:rFonts w:ascii="Verdana" w:hAnsi="Verdana" w:cs="Times New Roman"/>
          <w:color w:val="000000"/>
          <w:sz w:val="18"/>
          <w:szCs w:val="18"/>
          <w:lang w:eastAsia="pl-PL"/>
        </w:rPr>
        <w:t xml:space="preserve"> dla każdego z zadania częściowego oddzielnie</w:t>
      </w:r>
      <w:r>
        <w:rPr>
          <w:rFonts w:ascii="Verdana" w:hAnsi="Verdana" w:cs="Times New Roman"/>
          <w:color w:val="000000"/>
          <w:sz w:val="18"/>
          <w:szCs w:val="18"/>
          <w:lang w:eastAsia="pl-PL"/>
        </w:rPr>
        <w:t xml:space="preserve">. </w:t>
      </w:r>
    </w:p>
    <w:p w14:paraId="0E6DD6E1" w14:textId="3CE8C22A" w:rsidR="00EF04CF" w:rsidRPr="00EF04CF" w:rsidRDefault="00EF04CF" w:rsidP="00EF04CF">
      <w:pPr>
        <w:widowControl/>
        <w:numPr>
          <w:ilvl w:val="1"/>
          <w:numId w:val="12"/>
        </w:numPr>
        <w:suppressAutoHyphens w:val="0"/>
        <w:autoSpaceDN w:val="0"/>
        <w:adjustRightInd w:val="0"/>
        <w:spacing w:line="360" w:lineRule="auto"/>
        <w:ind w:left="709" w:hanging="851"/>
        <w:jc w:val="both"/>
        <w:rPr>
          <w:rFonts w:ascii="Verdana" w:hAnsi="Verdana" w:cs="Times New Roman"/>
          <w:color w:val="000000"/>
          <w:sz w:val="18"/>
          <w:szCs w:val="18"/>
          <w:lang w:eastAsia="pl-PL"/>
        </w:rPr>
      </w:pPr>
      <w:r w:rsidRPr="00EF04CF">
        <w:rPr>
          <w:rFonts w:ascii="Verdana" w:eastAsia="Calibri" w:hAnsi="Verdana" w:cs="Times New Roman"/>
          <w:b/>
          <w:sz w:val="18"/>
          <w:szCs w:val="18"/>
          <w:lang w:eastAsia="en-US"/>
        </w:rPr>
        <w:t>Punkty w kryterium: „</w:t>
      </w:r>
      <w:r w:rsidRPr="00EF04CF">
        <w:rPr>
          <w:rFonts w:ascii="Verdana" w:hAnsi="Verdana"/>
          <w:b/>
          <w:bCs/>
          <w:color w:val="000000"/>
          <w:sz w:val="18"/>
          <w:szCs w:val="18"/>
          <w:lang w:eastAsia="pl-PL"/>
        </w:rPr>
        <w:t xml:space="preserve">Jakość” </w:t>
      </w:r>
      <w:r>
        <w:rPr>
          <w:rFonts w:ascii="Verdana" w:hAnsi="Verdana"/>
          <w:b/>
          <w:bCs/>
          <w:color w:val="000000"/>
          <w:sz w:val="18"/>
          <w:szCs w:val="18"/>
          <w:lang w:eastAsia="pl-PL"/>
        </w:rPr>
        <w:t xml:space="preserve">dla zadania częściowego nr 1, 4 i 7 </w:t>
      </w:r>
      <w:r w:rsidRPr="00EF04CF">
        <w:rPr>
          <w:rFonts w:ascii="Verdana" w:hAnsi="Verdana"/>
          <w:color w:val="000000"/>
          <w:sz w:val="18"/>
          <w:szCs w:val="18"/>
          <w:lang w:eastAsia="pl-PL"/>
        </w:rPr>
        <w:t xml:space="preserve">zostaną przyznane przez Zamawiającego, w skali punktowej od 0 do </w:t>
      </w:r>
      <w:r>
        <w:rPr>
          <w:rFonts w:ascii="Verdana" w:hAnsi="Verdana"/>
          <w:color w:val="000000"/>
          <w:sz w:val="18"/>
          <w:szCs w:val="18"/>
          <w:lang w:eastAsia="pl-PL"/>
        </w:rPr>
        <w:t>4</w:t>
      </w:r>
      <w:r w:rsidRPr="00EF04CF">
        <w:rPr>
          <w:rFonts w:ascii="Verdana" w:hAnsi="Verdana"/>
          <w:color w:val="000000"/>
          <w:sz w:val="18"/>
          <w:szCs w:val="18"/>
          <w:lang w:eastAsia="pl-PL"/>
        </w:rPr>
        <w:t xml:space="preserve">0. </w:t>
      </w:r>
    </w:p>
    <w:p w14:paraId="26D92FBC" w14:textId="77777777" w:rsidR="00EF04CF" w:rsidRPr="00BF102C" w:rsidRDefault="00EF04CF" w:rsidP="00EF04CF">
      <w:pPr>
        <w:widowControl/>
        <w:suppressAutoHyphens w:val="0"/>
        <w:autoSpaceDN w:val="0"/>
        <w:adjustRightInd w:val="0"/>
        <w:spacing w:line="360" w:lineRule="auto"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>
        <w:rPr>
          <w:rFonts w:ascii="Verdana" w:hAnsi="Verdana"/>
          <w:color w:val="000000"/>
          <w:sz w:val="18"/>
          <w:szCs w:val="18"/>
          <w:lang w:eastAsia="pl-PL"/>
        </w:rPr>
        <w:t xml:space="preserve">Przyznając punkty za to kryterium </w:t>
      </w:r>
      <w:r w:rsidRPr="00BF102C">
        <w:rPr>
          <w:rFonts w:ascii="Verdana" w:hAnsi="Verdana"/>
          <w:color w:val="000000"/>
          <w:sz w:val="18"/>
          <w:szCs w:val="18"/>
          <w:lang w:eastAsia="pl-PL"/>
        </w:rPr>
        <w:t xml:space="preserve"> Zamawiający będzie ocenia</w:t>
      </w:r>
      <w:r>
        <w:rPr>
          <w:rFonts w:ascii="Verdana" w:hAnsi="Verdana"/>
          <w:color w:val="000000"/>
          <w:sz w:val="18"/>
          <w:szCs w:val="18"/>
          <w:lang w:eastAsia="pl-PL"/>
        </w:rPr>
        <w:t xml:space="preserve">ł: </w:t>
      </w:r>
      <w:r w:rsidRPr="00BF102C">
        <w:rPr>
          <w:rFonts w:ascii="Verdana" w:hAnsi="Verdana"/>
          <w:color w:val="000000"/>
          <w:sz w:val="18"/>
          <w:szCs w:val="18"/>
          <w:lang w:eastAsia="pl-PL"/>
        </w:rPr>
        <w:t xml:space="preserve"> </w:t>
      </w:r>
    </w:p>
    <w:p w14:paraId="75090966" w14:textId="7D5B9F02" w:rsidR="00EF04CF" w:rsidRDefault="00EF04CF" w:rsidP="00EF04CF">
      <w:pPr>
        <w:widowControl/>
        <w:numPr>
          <w:ilvl w:val="5"/>
          <w:numId w:val="53"/>
        </w:numPr>
        <w:suppressAutoHyphens w:val="0"/>
        <w:autoSpaceDN w:val="0"/>
        <w:adjustRightInd w:val="0"/>
        <w:spacing w:line="360" w:lineRule="auto"/>
        <w:ind w:left="709" w:hanging="567"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>
        <w:rPr>
          <w:rFonts w:ascii="Verdana" w:hAnsi="Verdana"/>
          <w:bCs/>
          <w:color w:val="000000"/>
          <w:sz w:val="18"/>
          <w:szCs w:val="18"/>
          <w:lang w:eastAsia="pl-PL"/>
        </w:rPr>
        <w:t>Odzwierciedlenie naturalnej kolorystyki</w:t>
      </w:r>
      <w:r w:rsidRPr="00BF102C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- OCENA: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 </w:t>
      </w:r>
      <w:r w:rsidRPr="00BF102C">
        <w:rPr>
          <w:rFonts w:ascii="Verdana" w:hAnsi="Verdana"/>
          <w:bCs/>
          <w:color w:val="000000"/>
          <w:sz w:val="18"/>
          <w:szCs w:val="18"/>
          <w:lang w:eastAsia="pl-PL"/>
        </w:rPr>
        <w:t>0 pkt - brak/poziom niski</w:t>
      </w:r>
      <w:r w:rsidRPr="00DA37E7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, 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>2</w:t>
      </w:r>
      <w:r w:rsidRPr="00DA37E7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pkt - poziom zadowalający, 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5 </w:t>
      </w:r>
      <w:r w:rsidRPr="00DA37E7">
        <w:rPr>
          <w:rFonts w:ascii="Verdana" w:hAnsi="Verdana"/>
          <w:bCs/>
          <w:color w:val="000000"/>
          <w:sz w:val="18"/>
          <w:szCs w:val="18"/>
          <w:lang w:eastAsia="pl-PL"/>
        </w:rPr>
        <w:t>pkt - poziom dobry,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 10 pkt – poziom bardzo dobry, </w:t>
      </w:r>
      <w:r>
        <w:rPr>
          <w:rFonts w:ascii="Verdana" w:hAnsi="Verdana"/>
          <w:b/>
          <w:bCs/>
          <w:color w:val="000000"/>
          <w:sz w:val="18"/>
          <w:szCs w:val="18"/>
          <w:lang w:eastAsia="pl-PL"/>
        </w:rPr>
        <w:t>(maksymalnie 10</w:t>
      </w:r>
      <w:r w:rsidRPr="00DA37E7">
        <w:rPr>
          <w:rFonts w:ascii="Verdana" w:hAnsi="Verdana"/>
          <w:b/>
          <w:bCs/>
          <w:color w:val="000000"/>
          <w:sz w:val="18"/>
          <w:szCs w:val="18"/>
          <w:lang w:eastAsia="pl-PL"/>
        </w:rPr>
        <w:t xml:space="preserve"> pkt)</w:t>
      </w:r>
    </w:p>
    <w:p w14:paraId="76BA808B" w14:textId="7242206D" w:rsidR="00EF04CF" w:rsidRDefault="00EF04CF" w:rsidP="00EF04CF">
      <w:pPr>
        <w:widowControl/>
        <w:numPr>
          <w:ilvl w:val="5"/>
          <w:numId w:val="53"/>
        </w:numPr>
        <w:suppressAutoHyphens w:val="0"/>
        <w:autoSpaceDN w:val="0"/>
        <w:adjustRightInd w:val="0"/>
        <w:spacing w:line="360" w:lineRule="auto"/>
        <w:ind w:left="709" w:hanging="567"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 w:rsidRPr="00C5611F">
        <w:rPr>
          <w:rFonts w:ascii="Verdana" w:hAnsi="Verdana" w:cs="Calibri"/>
          <w:sz w:val="18"/>
          <w:szCs w:val="18"/>
          <w:shd w:val="clear" w:color="auto" w:fill="FFFFFF"/>
        </w:rPr>
        <w:t>zachowanie odpowiednich rozmiarów oraz proporcji budowy danego gatunku</w:t>
      </w:r>
      <w:r>
        <w:rPr>
          <w:rFonts w:ascii="Verdana" w:hAnsi="Verdana" w:cs="Calibri"/>
          <w:sz w:val="18"/>
          <w:szCs w:val="18"/>
          <w:shd w:val="clear" w:color="auto" w:fill="FFFFFF"/>
        </w:rPr>
        <w:t xml:space="preserve"> </w:t>
      </w:r>
      <w:r w:rsidRPr="00BF102C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- OCENA: 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               </w:t>
      </w:r>
      <w:r w:rsidRPr="00BF102C">
        <w:rPr>
          <w:rFonts w:ascii="Verdana" w:hAnsi="Verdana"/>
          <w:bCs/>
          <w:color w:val="000000"/>
          <w:sz w:val="18"/>
          <w:szCs w:val="18"/>
          <w:lang w:eastAsia="pl-PL"/>
        </w:rPr>
        <w:t>0 pkt - brak/poziom niski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>, 2</w:t>
      </w:r>
      <w:r w:rsidRPr="00EB1553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pkt - poziom zadowalający, 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>5</w:t>
      </w:r>
      <w:r w:rsidRPr="00EB1553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pkt - poziom dobry,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                             </w:t>
      </w:r>
      <w:r w:rsidRPr="00EB1553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>10</w:t>
      </w:r>
      <w:r w:rsidRPr="00EB1553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pkt – poziom bardzo dobry, </w:t>
      </w:r>
      <w:r>
        <w:rPr>
          <w:rFonts w:ascii="Verdana" w:hAnsi="Verdana"/>
          <w:b/>
          <w:bCs/>
          <w:color w:val="000000"/>
          <w:sz w:val="18"/>
          <w:szCs w:val="18"/>
          <w:lang w:eastAsia="pl-PL"/>
        </w:rPr>
        <w:t>(maksymalnie 10</w:t>
      </w:r>
      <w:r w:rsidRPr="00EB1553">
        <w:rPr>
          <w:rFonts w:ascii="Verdana" w:hAnsi="Verdana"/>
          <w:b/>
          <w:bCs/>
          <w:color w:val="000000"/>
          <w:sz w:val="18"/>
          <w:szCs w:val="18"/>
          <w:lang w:eastAsia="pl-PL"/>
        </w:rPr>
        <w:t xml:space="preserve"> pkt)</w:t>
      </w:r>
    </w:p>
    <w:p w14:paraId="6BE24350" w14:textId="0DC6D401" w:rsidR="00EF04CF" w:rsidRPr="00C5611F" w:rsidRDefault="00EF04CF" w:rsidP="00EF04CF">
      <w:pPr>
        <w:widowControl/>
        <w:numPr>
          <w:ilvl w:val="5"/>
          <w:numId w:val="53"/>
        </w:numPr>
        <w:suppressAutoHyphens w:val="0"/>
        <w:autoSpaceDN w:val="0"/>
        <w:adjustRightInd w:val="0"/>
        <w:spacing w:line="360" w:lineRule="auto"/>
        <w:ind w:left="709" w:hanging="567"/>
        <w:jc w:val="both"/>
        <w:rPr>
          <w:rFonts w:ascii="Verdana" w:hAnsi="Verdana"/>
          <w:sz w:val="18"/>
          <w:szCs w:val="18"/>
          <w:lang w:eastAsia="pl-PL"/>
        </w:rPr>
      </w:pPr>
      <w:r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estetyka wykonania </w:t>
      </w:r>
      <w:r w:rsidRPr="00EB1553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- OCENA: 0 pkt - brak/poziom niski, 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>2</w:t>
      </w:r>
      <w:r w:rsidRPr="00EB1553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pkt - poziom zadowalający,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                  5 </w:t>
      </w:r>
      <w:r w:rsidRPr="00C5611F">
        <w:rPr>
          <w:rFonts w:ascii="Verdana" w:hAnsi="Verdana"/>
          <w:bCs/>
          <w:sz w:val="18"/>
          <w:szCs w:val="18"/>
          <w:lang w:eastAsia="pl-PL"/>
        </w:rPr>
        <w:t xml:space="preserve">pkt - poziom dobry, </w:t>
      </w:r>
      <w:r>
        <w:rPr>
          <w:rFonts w:ascii="Verdana" w:hAnsi="Verdana"/>
          <w:bCs/>
          <w:sz w:val="18"/>
          <w:szCs w:val="18"/>
          <w:lang w:eastAsia="pl-PL"/>
        </w:rPr>
        <w:t>10</w:t>
      </w:r>
      <w:r w:rsidRPr="00C5611F">
        <w:rPr>
          <w:rFonts w:ascii="Verdana" w:hAnsi="Verdana"/>
          <w:bCs/>
          <w:sz w:val="18"/>
          <w:szCs w:val="18"/>
          <w:lang w:eastAsia="pl-PL"/>
        </w:rPr>
        <w:t xml:space="preserve"> pkt – poziom bardzo dobry, </w:t>
      </w:r>
      <w:r w:rsidRPr="00C5611F">
        <w:rPr>
          <w:rFonts w:ascii="Verdana" w:hAnsi="Verdana"/>
          <w:b/>
          <w:bCs/>
          <w:sz w:val="18"/>
          <w:szCs w:val="18"/>
          <w:lang w:eastAsia="pl-PL"/>
        </w:rPr>
        <w:t xml:space="preserve">(maksymalnie </w:t>
      </w:r>
      <w:r>
        <w:rPr>
          <w:rFonts w:ascii="Verdana" w:hAnsi="Verdana"/>
          <w:b/>
          <w:bCs/>
          <w:sz w:val="18"/>
          <w:szCs w:val="18"/>
          <w:lang w:eastAsia="pl-PL"/>
        </w:rPr>
        <w:t>10</w:t>
      </w:r>
      <w:r w:rsidRPr="00C5611F">
        <w:rPr>
          <w:rFonts w:ascii="Verdana" w:hAnsi="Verdana"/>
          <w:b/>
          <w:bCs/>
          <w:sz w:val="18"/>
          <w:szCs w:val="18"/>
          <w:lang w:eastAsia="pl-PL"/>
        </w:rPr>
        <w:t xml:space="preserve"> pkt)</w:t>
      </w:r>
    </w:p>
    <w:p w14:paraId="623D46C7" w14:textId="4B09CC74" w:rsidR="00EF04CF" w:rsidRPr="00D234ED" w:rsidRDefault="00EF04CF" w:rsidP="00EF04CF">
      <w:pPr>
        <w:widowControl/>
        <w:numPr>
          <w:ilvl w:val="5"/>
          <w:numId w:val="53"/>
        </w:numPr>
        <w:suppressAutoHyphens w:val="0"/>
        <w:autoSpaceDN w:val="0"/>
        <w:adjustRightInd w:val="0"/>
        <w:spacing w:line="360" w:lineRule="auto"/>
        <w:ind w:left="709" w:hanging="567"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 w:rsidRPr="00C5611F">
        <w:rPr>
          <w:rFonts w:ascii="Verdana" w:hAnsi="Verdana" w:cs="Calibri"/>
          <w:sz w:val="18"/>
          <w:szCs w:val="18"/>
          <w:shd w:val="clear" w:color="auto" w:fill="FFFFFF"/>
        </w:rPr>
        <w:t>ukazanie charakterystycznych cech danego gatunku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– Ocena: </w:t>
      </w:r>
      <w:r w:rsidRPr="00D234ED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0 pkt - brak/poziom niski, 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                2</w:t>
      </w:r>
      <w:r w:rsidRPr="00D234ED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pkt - poziom zadowalający, 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>5</w:t>
      </w:r>
      <w:r w:rsidRPr="00D234ED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pkt - poziom dobry, </w:t>
      </w:r>
      <w:r>
        <w:rPr>
          <w:rFonts w:ascii="Verdana" w:hAnsi="Verdana"/>
          <w:bCs/>
          <w:color w:val="000000"/>
          <w:sz w:val="18"/>
          <w:szCs w:val="18"/>
          <w:lang w:eastAsia="pl-PL"/>
        </w:rPr>
        <w:t>10</w:t>
      </w:r>
      <w:r w:rsidRPr="00D234ED">
        <w:rPr>
          <w:rFonts w:ascii="Verdana" w:hAnsi="Verdana"/>
          <w:bCs/>
          <w:color w:val="000000"/>
          <w:sz w:val="18"/>
          <w:szCs w:val="18"/>
          <w:lang w:eastAsia="pl-PL"/>
        </w:rPr>
        <w:t xml:space="preserve"> pkt – poziom bardzo dobry, </w:t>
      </w:r>
      <w:r w:rsidRPr="00D234ED">
        <w:rPr>
          <w:rFonts w:ascii="Verdana" w:hAnsi="Verdana"/>
          <w:b/>
          <w:bCs/>
          <w:color w:val="000000"/>
          <w:sz w:val="18"/>
          <w:szCs w:val="18"/>
          <w:lang w:eastAsia="pl-PL"/>
        </w:rPr>
        <w:t xml:space="preserve">(maksymalnie </w:t>
      </w:r>
      <w:r>
        <w:rPr>
          <w:rFonts w:ascii="Verdana" w:hAnsi="Verdana"/>
          <w:b/>
          <w:bCs/>
          <w:color w:val="000000"/>
          <w:sz w:val="18"/>
          <w:szCs w:val="18"/>
          <w:lang w:eastAsia="pl-PL"/>
        </w:rPr>
        <w:t>10</w:t>
      </w:r>
      <w:r w:rsidRPr="00D234ED">
        <w:rPr>
          <w:rFonts w:ascii="Verdana" w:hAnsi="Verdana"/>
          <w:b/>
          <w:bCs/>
          <w:color w:val="000000"/>
          <w:sz w:val="18"/>
          <w:szCs w:val="18"/>
          <w:lang w:eastAsia="pl-PL"/>
        </w:rPr>
        <w:t xml:space="preserve"> pkt)</w:t>
      </w:r>
    </w:p>
    <w:p w14:paraId="63D11DBA" w14:textId="77777777" w:rsidR="00EF04CF" w:rsidRPr="00F245E4" w:rsidRDefault="00EF04CF" w:rsidP="00EF04CF">
      <w:pPr>
        <w:widowControl/>
        <w:suppressAutoHyphens w:val="0"/>
        <w:autoSpaceDN w:val="0"/>
        <w:adjustRightInd w:val="0"/>
        <w:spacing w:line="360" w:lineRule="auto"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 w:rsidRPr="00F245E4">
        <w:rPr>
          <w:rFonts w:ascii="Verdana" w:hAnsi="Verdana"/>
          <w:color w:val="000000"/>
          <w:sz w:val="18"/>
          <w:szCs w:val="18"/>
          <w:lang w:eastAsia="pl-PL"/>
        </w:rPr>
        <w:t xml:space="preserve">Ocena ofert Wykonawców, w ramach przedmiotowego kryterium będzie dokonywana wyłącznie </w:t>
      </w:r>
      <w:r>
        <w:rPr>
          <w:rFonts w:ascii="Verdana" w:hAnsi="Verdana"/>
          <w:color w:val="000000"/>
          <w:sz w:val="18"/>
          <w:szCs w:val="18"/>
          <w:lang w:eastAsia="pl-PL"/>
        </w:rPr>
        <w:t xml:space="preserve">               </w:t>
      </w:r>
      <w:r w:rsidRPr="00F245E4">
        <w:rPr>
          <w:rFonts w:ascii="Verdana" w:hAnsi="Verdana"/>
          <w:color w:val="000000"/>
          <w:sz w:val="18"/>
          <w:szCs w:val="18"/>
          <w:lang w:eastAsia="pl-PL"/>
        </w:rPr>
        <w:t xml:space="preserve">w oparciu o powyższe oceny cząstkowe, na podstawie walorów </w:t>
      </w:r>
      <w:r>
        <w:rPr>
          <w:rFonts w:ascii="Verdana" w:hAnsi="Verdana"/>
          <w:color w:val="000000"/>
          <w:sz w:val="18"/>
          <w:szCs w:val="18"/>
          <w:lang w:eastAsia="pl-PL"/>
        </w:rPr>
        <w:t xml:space="preserve">opisanych powyżej. </w:t>
      </w:r>
    </w:p>
    <w:p w14:paraId="686E55D0" w14:textId="3B50C846" w:rsidR="00EF04CF" w:rsidRPr="00266352" w:rsidRDefault="00EF04CF" w:rsidP="00EF04CF">
      <w:pPr>
        <w:widowControl/>
        <w:suppressAutoHyphens w:val="0"/>
        <w:autoSpaceDN w:val="0"/>
        <w:adjustRightInd w:val="0"/>
        <w:spacing w:line="360" w:lineRule="auto"/>
        <w:jc w:val="both"/>
        <w:rPr>
          <w:rFonts w:ascii="Verdana" w:hAnsi="Verdana" w:cs="Times New Roman"/>
          <w:b/>
          <w:color w:val="000000"/>
          <w:sz w:val="18"/>
          <w:szCs w:val="18"/>
          <w:lang w:eastAsia="pl-PL"/>
        </w:rPr>
      </w:pPr>
      <w:r w:rsidRPr="00266352">
        <w:rPr>
          <w:rFonts w:ascii="Verdana" w:hAnsi="Verdana" w:cs="Calibri"/>
          <w:b/>
          <w:color w:val="222222"/>
          <w:sz w:val="18"/>
          <w:szCs w:val="18"/>
          <w:shd w:val="clear" w:color="auto" w:fill="FFFFFF"/>
        </w:rPr>
        <w:t xml:space="preserve">Wykonawca musi załączyć do oferty </w:t>
      </w:r>
      <w:r>
        <w:rPr>
          <w:rFonts w:ascii="Verdana" w:hAnsi="Verdana" w:cs="Calibri"/>
          <w:b/>
          <w:color w:val="222222"/>
          <w:sz w:val="18"/>
          <w:szCs w:val="18"/>
          <w:shd w:val="clear" w:color="auto" w:fill="FFFFFF"/>
        </w:rPr>
        <w:t xml:space="preserve">próbki lub dokumentację zdjęciową wykonanych wcześniej materiałów odpowiednich dla każdego zadania częściowego na które zostaje składana oferta. Załączone próbki lub zdjęcia są </w:t>
      </w:r>
      <w:r>
        <w:rPr>
          <w:rFonts w:ascii="Verdana" w:hAnsi="Verdana"/>
          <w:b/>
          <w:bCs/>
          <w:color w:val="000000"/>
          <w:sz w:val="18"/>
          <w:szCs w:val="18"/>
          <w:lang w:eastAsia="pl-PL"/>
        </w:rPr>
        <w:t>niezbędne</w:t>
      </w:r>
      <w:r w:rsidRPr="00266352">
        <w:rPr>
          <w:rFonts w:ascii="Verdana" w:hAnsi="Verdana"/>
          <w:b/>
          <w:bCs/>
          <w:color w:val="000000"/>
          <w:sz w:val="18"/>
          <w:szCs w:val="18"/>
          <w:lang w:eastAsia="pl-PL"/>
        </w:rPr>
        <w:t xml:space="preserve"> do oceny przez Za</w:t>
      </w:r>
      <w:r>
        <w:rPr>
          <w:rFonts w:ascii="Verdana" w:hAnsi="Verdana"/>
          <w:b/>
          <w:bCs/>
          <w:color w:val="000000"/>
          <w:sz w:val="18"/>
          <w:szCs w:val="18"/>
          <w:lang w:eastAsia="pl-PL"/>
        </w:rPr>
        <w:t xml:space="preserve">mawiającego spełnienia powyższego kryterium. </w:t>
      </w:r>
    </w:p>
    <w:p w14:paraId="62486594" w14:textId="77777777" w:rsidR="00EF04CF" w:rsidRPr="00EF04CF" w:rsidRDefault="00EF04CF" w:rsidP="00EF04CF">
      <w:pPr>
        <w:widowControl/>
        <w:suppressAutoHyphens w:val="0"/>
        <w:autoSpaceDN w:val="0"/>
        <w:adjustRightInd w:val="0"/>
        <w:spacing w:line="360" w:lineRule="auto"/>
        <w:ind w:left="709"/>
        <w:jc w:val="both"/>
        <w:rPr>
          <w:rFonts w:ascii="Verdana" w:hAnsi="Verdana" w:cs="Times New Roman"/>
          <w:color w:val="000000"/>
          <w:sz w:val="18"/>
          <w:szCs w:val="18"/>
          <w:lang w:eastAsia="pl-PL"/>
        </w:rPr>
      </w:pPr>
    </w:p>
    <w:p w14:paraId="7A1BE8E3" w14:textId="06099E24" w:rsidR="003E4398" w:rsidRDefault="003E4398" w:rsidP="00ED3FB2">
      <w:pPr>
        <w:widowControl/>
        <w:numPr>
          <w:ilvl w:val="1"/>
          <w:numId w:val="12"/>
        </w:numPr>
        <w:suppressAutoHyphens w:val="0"/>
        <w:autoSpaceDN w:val="0"/>
        <w:adjustRightInd w:val="0"/>
        <w:spacing w:line="360" w:lineRule="auto"/>
        <w:ind w:left="709" w:hanging="851"/>
        <w:jc w:val="both"/>
        <w:rPr>
          <w:rFonts w:ascii="Verdana" w:hAnsi="Verdana" w:cs="Times New Roman"/>
          <w:color w:val="000000"/>
          <w:sz w:val="18"/>
          <w:szCs w:val="18"/>
          <w:lang w:eastAsia="pl-PL"/>
        </w:rPr>
      </w:pPr>
      <w:r w:rsidRPr="00361AA5">
        <w:rPr>
          <w:rFonts w:ascii="Verdana" w:hAnsi="Verdana" w:cs="Times New Roman"/>
          <w:color w:val="000000"/>
          <w:sz w:val="18"/>
          <w:szCs w:val="18"/>
          <w:lang w:eastAsia="pl-PL"/>
        </w:rPr>
        <w:t xml:space="preserve">Całkowita liczba punktów, jaką otrzyma dana oferta, zostanie obliczona wg poniższego wzoru: </w:t>
      </w:r>
    </w:p>
    <w:p w14:paraId="1B728036" w14:textId="30FF9AB4" w:rsidR="00FD7A70" w:rsidRPr="00FD7A70" w:rsidRDefault="00FD7A70" w:rsidP="00FD7A70">
      <w:pPr>
        <w:widowControl/>
        <w:suppressAutoHyphens w:val="0"/>
        <w:autoSpaceDN w:val="0"/>
        <w:adjustRightInd w:val="0"/>
        <w:spacing w:line="360" w:lineRule="auto"/>
        <w:ind w:left="480"/>
        <w:jc w:val="both"/>
        <w:rPr>
          <w:rFonts w:ascii="Verdana" w:hAnsi="Verdana" w:cs="Times New Roman"/>
          <w:b/>
          <w:bCs/>
          <w:color w:val="000000"/>
          <w:sz w:val="22"/>
          <w:szCs w:val="22"/>
          <w:lang w:eastAsia="pl-PL"/>
        </w:rPr>
      </w:pPr>
      <w:r w:rsidRPr="00FD7A70">
        <w:rPr>
          <w:rFonts w:ascii="Verdana" w:hAnsi="Verdana" w:cs="Times New Roman"/>
          <w:b/>
          <w:bCs/>
          <w:color w:val="000000"/>
          <w:sz w:val="22"/>
          <w:szCs w:val="22"/>
          <w:lang w:eastAsia="pl-PL"/>
        </w:rPr>
        <w:t>Dla zadania częściowego nr 2, 3, 5, 6</w:t>
      </w:r>
    </w:p>
    <w:p w14:paraId="12AD5B0E" w14:textId="58DEBF4F" w:rsidR="00FD7A70" w:rsidRPr="00361AA5" w:rsidRDefault="00FD7A70" w:rsidP="00FD7A70">
      <w:pPr>
        <w:shd w:val="clear" w:color="auto" w:fill="FFFFFF"/>
        <w:spacing w:before="120"/>
        <w:ind w:left="480" w:right="11"/>
        <w:jc w:val="center"/>
        <w:rPr>
          <w:rFonts w:ascii="Verdana" w:hAnsi="Verdana" w:cs="Times New Roman"/>
          <w:b/>
          <w:sz w:val="22"/>
          <w:szCs w:val="22"/>
        </w:rPr>
      </w:pPr>
      <w:r>
        <w:rPr>
          <w:rFonts w:ascii="Verdana" w:hAnsi="Verdana" w:cs="Times New Roman"/>
          <w:b/>
          <w:sz w:val="22"/>
          <w:szCs w:val="22"/>
        </w:rPr>
        <w:t xml:space="preserve">L = C </w:t>
      </w:r>
    </w:p>
    <w:p w14:paraId="1F8AEDD9" w14:textId="77777777" w:rsidR="00FD7A70" w:rsidRPr="00361AA5" w:rsidRDefault="00FD7A70" w:rsidP="00FD7A70">
      <w:pPr>
        <w:shd w:val="clear" w:color="auto" w:fill="FFFFFF"/>
        <w:spacing w:line="360" w:lineRule="auto"/>
        <w:ind w:left="480" w:right="14"/>
        <w:jc w:val="both"/>
        <w:rPr>
          <w:rFonts w:ascii="Verdana" w:hAnsi="Verdana" w:cs="Times New Roman"/>
          <w:sz w:val="18"/>
          <w:szCs w:val="18"/>
        </w:rPr>
      </w:pPr>
      <w:r w:rsidRPr="00361AA5">
        <w:rPr>
          <w:rFonts w:ascii="Verdana" w:hAnsi="Verdana" w:cs="Times New Roman"/>
          <w:sz w:val="18"/>
          <w:szCs w:val="18"/>
        </w:rPr>
        <w:t>gdzie:</w:t>
      </w:r>
    </w:p>
    <w:p w14:paraId="2FD3556E" w14:textId="77777777" w:rsidR="00FD7A70" w:rsidRPr="00361AA5" w:rsidRDefault="00FD7A70" w:rsidP="00FD7A70">
      <w:pPr>
        <w:shd w:val="clear" w:color="auto" w:fill="FFFFFF"/>
        <w:spacing w:line="360" w:lineRule="auto"/>
        <w:ind w:left="480" w:right="14"/>
        <w:jc w:val="both"/>
        <w:rPr>
          <w:rFonts w:ascii="Verdana" w:hAnsi="Verdana" w:cs="Times New Roman"/>
          <w:sz w:val="18"/>
          <w:szCs w:val="18"/>
        </w:rPr>
      </w:pPr>
      <w:r w:rsidRPr="00361AA5">
        <w:rPr>
          <w:rFonts w:ascii="Verdana" w:hAnsi="Verdana" w:cs="Times New Roman"/>
          <w:sz w:val="18"/>
          <w:szCs w:val="18"/>
        </w:rPr>
        <w:t>L – całkowita liczba punktów;</w:t>
      </w:r>
    </w:p>
    <w:p w14:paraId="59812E42" w14:textId="77777777" w:rsidR="00FD7A70" w:rsidRDefault="00FD7A70" w:rsidP="00FD7A70">
      <w:pPr>
        <w:shd w:val="clear" w:color="auto" w:fill="FFFFFF"/>
        <w:spacing w:line="360" w:lineRule="auto"/>
        <w:ind w:left="480" w:right="14"/>
        <w:jc w:val="both"/>
        <w:rPr>
          <w:rFonts w:ascii="Verdana" w:hAnsi="Verdana"/>
          <w:sz w:val="18"/>
          <w:szCs w:val="18"/>
        </w:rPr>
      </w:pPr>
      <w:r w:rsidRPr="00361AA5">
        <w:rPr>
          <w:rFonts w:ascii="Verdana" w:hAnsi="Verdana" w:cs="Times New Roman"/>
          <w:sz w:val="18"/>
          <w:szCs w:val="18"/>
        </w:rPr>
        <w:t xml:space="preserve">C – </w:t>
      </w:r>
      <w:r w:rsidRPr="00361AA5">
        <w:rPr>
          <w:rFonts w:ascii="Verdana" w:hAnsi="Verdana"/>
          <w:sz w:val="18"/>
          <w:szCs w:val="18"/>
        </w:rPr>
        <w:t>punkty uzyskane w kryteriu</w:t>
      </w:r>
      <w:r>
        <w:rPr>
          <w:rFonts w:ascii="Verdana" w:hAnsi="Verdana"/>
          <w:sz w:val="18"/>
          <w:szCs w:val="18"/>
        </w:rPr>
        <w:t>m „C</w:t>
      </w:r>
      <w:r w:rsidRPr="00361AA5">
        <w:rPr>
          <w:rFonts w:ascii="Verdana" w:hAnsi="Verdana"/>
          <w:sz w:val="18"/>
          <w:szCs w:val="18"/>
        </w:rPr>
        <w:t>ena ofertowa brutto”;</w:t>
      </w:r>
    </w:p>
    <w:p w14:paraId="0F466A8E" w14:textId="77777777" w:rsidR="00FD7A70" w:rsidRDefault="00FD7A70" w:rsidP="00FD7A70">
      <w:pPr>
        <w:widowControl/>
        <w:suppressAutoHyphens w:val="0"/>
        <w:autoSpaceDN w:val="0"/>
        <w:adjustRightInd w:val="0"/>
        <w:spacing w:line="360" w:lineRule="auto"/>
        <w:ind w:left="709"/>
        <w:jc w:val="both"/>
        <w:rPr>
          <w:rFonts w:ascii="Verdana" w:hAnsi="Verdana" w:cs="Times New Roman"/>
          <w:color w:val="000000"/>
          <w:sz w:val="18"/>
          <w:szCs w:val="18"/>
          <w:lang w:eastAsia="pl-PL"/>
        </w:rPr>
      </w:pPr>
    </w:p>
    <w:p w14:paraId="3A048526" w14:textId="5CB7B923" w:rsidR="00FD7A70" w:rsidRPr="00FD7A70" w:rsidRDefault="00FD7A70" w:rsidP="00FD7A70">
      <w:pPr>
        <w:widowControl/>
        <w:suppressAutoHyphens w:val="0"/>
        <w:autoSpaceDN w:val="0"/>
        <w:adjustRightInd w:val="0"/>
        <w:spacing w:line="360" w:lineRule="auto"/>
        <w:ind w:left="709"/>
        <w:jc w:val="both"/>
        <w:rPr>
          <w:rFonts w:ascii="Verdana" w:hAnsi="Verdana" w:cs="Times New Roman"/>
          <w:b/>
          <w:bCs/>
          <w:color w:val="000000"/>
          <w:sz w:val="22"/>
          <w:szCs w:val="22"/>
          <w:lang w:eastAsia="pl-PL"/>
        </w:rPr>
      </w:pPr>
      <w:r w:rsidRPr="00FD7A70">
        <w:rPr>
          <w:rFonts w:ascii="Verdana" w:hAnsi="Verdana" w:cs="Times New Roman"/>
          <w:b/>
          <w:bCs/>
          <w:color w:val="000000"/>
          <w:sz w:val="22"/>
          <w:szCs w:val="22"/>
          <w:lang w:eastAsia="pl-PL"/>
        </w:rPr>
        <w:t>Dla zadania częściowego nr 1, 4, 7</w:t>
      </w:r>
    </w:p>
    <w:p w14:paraId="1BC2361E" w14:textId="77887997" w:rsidR="003E4398" w:rsidRPr="00361AA5" w:rsidRDefault="00A53A85" w:rsidP="003E4398">
      <w:pPr>
        <w:shd w:val="clear" w:color="auto" w:fill="FFFFFF"/>
        <w:spacing w:before="120"/>
        <w:ind w:left="68" w:right="11"/>
        <w:jc w:val="center"/>
        <w:rPr>
          <w:rFonts w:ascii="Verdana" w:hAnsi="Verdana" w:cs="Times New Roman"/>
          <w:b/>
          <w:sz w:val="22"/>
          <w:szCs w:val="22"/>
        </w:rPr>
      </w:pPr>
      <w:r>
        <w:rPr>
          <w:rFonts w:ascii="Verdana" w:hAnsi="Verdana" w:cs="Times New Roman"/>
          <w:b/>
          <w:sz w:val="22"/>
          <w:szCs w:val="22"/>
        </w:rPr>
        <w:t xml:space="preserve">L = C </w:t>
      </w:r>
      <w:r w:rsidR="007653BF">
        <w:rPr>
          <w:rFonts w:ascii="Verdana" w:hAnsi="Verdana" w:cs="Times New Roman"/>
          <w:b/>
          <w:sz w:val="22"/>
          <w:szCs w:val="22"/>
        </w:rPr>
        <w:t xml:space="preserve">+ </w:t>
      </w:r>
      <w:r w:rsidR="00EF04CF">
        <w:rPr>
          <w:rFonts w:ascii="Verdana" w:hAnsi="Verdana" w:cs="Times New Roman"/>
          <w:b/>
          <w:sz w:val="22"/>
          <w:szCs w:val="22"/>
        </w:rPr>
        <w:t>J</w:t>
      </w:r>
    </w:p>
    <w:p w14:paraId="04A2D4E0" w14:textId="77777777" w:rsidR="003E4398" w:rsidRPr="00361AA5" w:rsidRDefault="003E4398" w:rsidP="003E4398">
      <w:pPr>
        <w:shd w:val="clear" w:color="auto" w:fill="FFFFFF"/>
        <w:spacing w:line="360" w:lineRule="auto"/>
        <w:ind w:left="66" w:right="14"/>
        <w:jc w:val="both"/>
        <w:rPr>
          <w:rFonts w:ascii="Verdana" w:hAnsi="Verdana" w:cs="Times New Roman"/>
          <w:sz w:val="18"/>
          <w:szCs w:val="18"/>
        </w:rPr>
      </w:pPr>
      <w:r w:rsidRPr="00361AA5">
        <w:rPr>
          <w:rFonts w:ascii="Verdana" w:hAnsi="Verdana" w:cs="Times New Roman"/>
          <w:sz w:val="18"/>
          <w:szCs w:val="18"/>
        </w:rPr>
        <w:lastRenderedPageBreak/>
        <w:t>gdzie:</w:t>
      </w:r>
    </w:p>
    <w:p w14:paraId="75CD3CC9" w14:textId="77777777" w:rsidR="003E4398" w:rsidRPr="00361AA5" w:rsidRDefault="003E4398" w:rsidP="003E4398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sz w:val="18"/>
          <w:szCs w:val="18"/>
        </w:rPr>
      </w:pPr>
      <w:r w:rsidRPr="00361AA5">
        <w:rPr>
          <w:rFonts w:ascii="Verdana" w:hAnsi="Verdana" w:cs="Times New Roman"/>
          <w:sz w:val="18"/>
          <w:szCs w:val="18"/>
        </w:rPr>
        <w:t>L – całkowita liczba punktów;</w:t>
      </w:r>
    </w:p>
    <w:p w14:paraId="5DA1D9B0" w14:textId="77777777" w:rsidR="003E4398" w:rsidRDefault="003E4398" w:rsidP="003E4398">
      <w:pPr>
        <w:shd w:val="clear" w:color="auto" w:fill="FFFFFF"/>
        <w:spacing w:line="360" w:lineRule="auto"/>
        <w:ind w:left="851" w:right="14"/>
        <w:jc w:val="both"/>
        <w:rPr>
          <w:rFonts w:ascii="Verdana" w:hAnsi="Verdana"/>
          <w:sz w:val="18"/>
          <w:szCs w:val="18"/>
        </w:rPr>
      </w:pPr>
      <w:r w:rsidRPr="00361AA5">
        <w:rPr>
          <w:rFonts w:ascii="Verdana" w:hAnsi="Verdana" w:cs="Times New Roman"/>
          <w:sz w:val="18"/>
          <w:szCs w:val="18"/>
        </w:rPr>
        <w:t xml:space="preserve">C – </w:t>
      </w:r>
      <w:r w:rsidRPr="00361AA5">
        <w:rPr>
          <w:rFonts w:ascii="Verdana" w:hAnsi="Verdana"/>
          <w:sz w:val="18"/>
          <w:szCs w:val="18"/>
        </w:rPr>
        <w:t>punkty uzyskane w kryteriu</w:t>
      </w:r>
      <w:r>
        <w:rPr>
          <w:rFonts w:ascii="Verdana" w:hAnsi="Verdana"/>
          <w:sz w:val="18"/>
          <w:szCs w:val="18"/>
        </w:rPr>
        <w:t>m „C</w:t>
      </w:r>
      <w:r w:rsidRPr="00361AA5">
        <w:rPr>
          <w:rFonts w:ascii="Verdana" w:hAnsi="Verdana"/>
          <w:sz w:val="18"/>
          <w:szCs w:val="18"/>
        </w:rPr>
        <w:t>ena ofertowa brutto”;</w:t>
      </w:r>
    </w:p>
    <w:p w14:paraId="252919B8" w14:textId="1CF85E2A" w:rsidR="001D6CCD" w:rsidRPr="00361AA5" w:rsidRDefault="00FD7A70" w:rsidP="003E4398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J</w:t>
      </w:r>
      <w:r w:rsidR="007653BF">
        <w:rPr>
          <w:rFonts w:ascii="Verdana" w:hAnsi="Verdana" w:cs="Times New Roman"/>
          <w:sz w:val="18"/>
          <w:szCs w:val="18"/>
        </w:rPr>
        <w:t xml:space="preserve"> </w:t>
      </w:r>
      <w:r w:rsidR="001D6CCD">
        <w:rPr>
          <w:rFonts w:ascii="Verdana" w:hAnsi="Verdana" w:cs="Times New Roman"/>
          <w:sz w:val="18"/>
          <w:szCs w:val="18"/>
        </w:rPr>
        <w:t>- punkty uzyskane w kryterium „</w:t>
      </w:r>
      <w:r w:rsidR="00EF04CF">
        <w:rPr>
          <w:rFonts w:ascii="Verdana" w:hAnsi="Verdana" w:cs="Times New Roman"/>
          <w:sz w:val="18"/>
          <w:szCs w:val="18"/>
        </w:rPr>
        <w:t>Jakość</w:t>
      </w:r>
      <w:r w:rsidR="007653BF">
        <w:rPr>
          <w:rFonts w:ascii="Verdana" w:hAnsi="Verdana" w:cs="Times New Roman"/>
          <w:sz w:val="18"/>
          <w:szCs w:val="18"/>
        </w:rPr>
        <w:t>”</w:t>
      </w:r>
    </w:p>
    <w:p w14:paraId="34CC6716" w14:textId="7F412E52" w:rsidR="00097CC0" w:rsidRPr="00FD7A70" w:rsidRDefault="003E4398" w:rsidP="00ED3FB2">
      <w:pPr>
        <w:numPr>
          <w:ilvl w:val="1"/>
          <w:numId w:val="12"/>
        </w:numPr>
        <w:shd w:val="clear" w:color="auto" w:fill="FFFFFF"/>
        <w:tabs>
          <w:tab w:val="num" w:pos="709"/>
        </w:tabs>
        <w:suppressAutoHyphens w:val="0"/>
        <w:autoSpaceDN w:val="0"/>
        <w:adjustRightInd w:val="0"/>
        <w:spacing w:before="120" w:after="60" w:line="360" w:lineRule="auto"/>
        <w:ind w:left="709" w:right="11" w:hanging="709"/>
        <w:jc w:val="both"/>
        <w:rPr>
          <w:rFonts w:ascii="Verdana" w:hAnsi="Verdana" w:cs="Times New Roman"/>
          <w:b/>
          <w:bCs/>
          <w:sz w:val="18"/>
          <w:szCs w:val="18"/>
        </w:rPr>
      </w:pPr>
      <w:r w:rsidRPr="00361AA5">
        <w:rPr>
          <w:rFonts w:ascii="Verdana" w:hAnsi="Verdana" w:cs="Segoe UI"/>
          <w:sz w:val="18"/>
          <w:szCs w:val="18"/>
        </w:rPr>
        <w:t xml:space="preserve">Punktacja przyznawana ofertom w poszczególnych kryteriach będzie liczona z dokładnością </w:t>
      </w:r>
      <w:r>
        <w:rPr>
          <w:rFonts w:ascii="Verdana" w:hAnsi="Verdana" w:cs="Segoe UI"/>
          <w:sz w:val="18"/>
          <w:szCs w:val="18"/>
        </w:rPr>
        <w:t xml:space="preserve">                 </w:t>
      </w:r>
      <w:r w:rsidRPr="00361AA5">
        <w:rPr>
          <w:rFonts w:ascii="Verdana" w:hAnsi="Verdana" w:cs="Segoe UI"/>
          <w:sz w:val="18"/>
          <w:szCs w:val="18"/>
        </w:rPr>
        <w:t>do dwóch miejsc po przecinku. Najwyższa liczba punktów wyznaczy najkorzystniejszą ofertę.</w:t>
      </w:r>
    </w:p>
    <w:p w14:paraId="029B016B" w14:textId="1B12AC6D" w:rsidR="00FD7A70" w:rsidRDefault="00FD7A70" w:rsidP="00ED3FB2">
      <w:pPr>
        <w:numPr>
          <w:ilvl w:val="1"/>
          <w:numId w:val="12"/>
        </w:numPr>
        <w:shd w:val="clear" w:color="auto" w:fill="FFFFFF"/>
        <w:tabs>
          <w:tab w:val="num" w:pos="709"/>
        </w:tabs>
        <w:suppressAutoHyphens w:val="0"/>
        <w:autoSpaceDN w:val="0"/>
        <w:adjustRightInd w:val="0"/>
        <w:spacing w:before="120" w:after="60" w:line="360" w:lineRule="auto"/>
        <w:ind w:left="709" w:right="11" w:hanging="709"/>
        <w:jc w:val="both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 w:cs="Segoe UI"/>
          <w:sz w:val="18"/>
          <w:szCs w:val="18"/>
        </w:rPr>
        <w:t xml:space="preserve">Punktacja będzie przyznawana dla każdego zadania częściowego oddzielnie. </w:t>
      </w:r>
    </w:p>
    <w:p w14:paraId="209B7629" w14:textId="77777777" w:rsidR="00097CC0" w:rsidRDefault="004530DE" w:rsidP="00ED3FB2">
      <w:pPr>
        <w:numPr>
          <w:ilvl w:val="1"/>
          <w:numId w:val="12"/>
        </w:numPr>
        <w:shd w:val="clear" w:color="auto" w:fill="FFFFFF"/>
        <w:tabs>
          <w:tab w:val="num" w:pos="709"/>
        </w:tabs>
        <w:suppressAutoHyphens w:val="0"/>
        <w:autoSpaceDN w:val="0"/>
        <w:adjustRightInd w:val="0"/>
        <w:spacing w:before="120" w:after="60" w:line="360" w:lineRule="auto"/>
        <w:ind w:right="11" w:hanging="1800"/>
        <w:jc w:val="both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</w:t>
      </w:r>
      <w:r w:rsidR="003E4398" w:rsidRPr="00097CC0">
        <w:rPr>
          <w:rFonts w:ascii="Verdana" w:hAnsi="Verdana"/>
          <w:sz w:val="18"/>
          <w:szCs w:val="18"/>
        </w:rPr>
        <w:t xml:space="preserve"> może otrzymać maksymalnie 100 punktów.</w:t>
      </w:r>
    </w:p>
    <w:p w14:paraId="0710BB18" w14:textId="77777777" w:rsidR="003E4398" w:rsidRPr="00097CC0" w:rsidRDefault="003E4398" w:rsidP="00ED3FB2">
      <w:pPr>
        <w:numPr>
          <w:ilvl w:val="1"/>
          <w:numId w:val="12"/>
        </w:numPr>
        <w:shd w:val="clear" w:color="auto" w:fill="FFFFFF"/>
        <w:tabs>
          <w:tab w:val="num" w:pos="709"/>
        </w:tabs>
        <w:suppressAutoHyphens w:val="0"/>
        <w:autoSpaceDN w:val="0"/>
        <w:adjustRightInd w:val="0"/>
        <w:spacing w:before="120" w:after="60" w:line="360" w:lineRule="auto"/>
        <w:ind w:left="709" w:right="11" w:hanging="709"/>
        <w:jc w:val="both"/>
        <w:rPr>
          <w:rFonts w:ascii="Verdana" w:hAnsi="Verdana" w:cs="Times New Roman"/>
          <w:b/>
          <w:bCs/>
          <w:sz w:val="18"/>
          <w:szCs w:val="18"/>
        </w:rPr>
      </w:pPr>
      <w:r w:rsidRPr="00097CC0">
        <w:rPr>
          <w:rFonts w:ascii="Verdana" w:hAnsi="Verdana" w:cs="Segoe UI"/>
          <w:sz w:val="18"/>
          <w:szCs w:val="18"/>
        </w:rPr>
        <w:t xml:space="preserve">Jeżeli nie będzie można dokonać wyboru oferty najkorzystniejszej ze względu na to, że dwie lub więcej ofert przedstawia taki sam bilans ceny i pozostałych kryteriów oceny ofert, Zamawiający spośród tych ofert dokona wyboru oferty z niższą ceną, a jeżeli zostały złożone oferty o takiej samej cenie, Zamawiający wezwie Wykonawców, którzy złożyli </w:t>
      </w:r>
      <w:r w:rsidR="00B61DD6">
        <w:rPr>
          <w:rFonts w:ascii="Verdana" w:hAnsi="Verdana" w:cs="Segoe UI"/>
          <w:sz w:val="18"/>
          <w:szCs w:val="18"/>
        </w:rPr>
        <w:t xml:space="preserve">                   </w:t>
      </w:r>
      <w:r w:rsidRPr="00097CC0">
        <w:rPr>
          <w:rFonts w:ascii="Verdana" w:hAnsi="Verdana" w:cs="Segoe UI"/>
          <w:sz w:val="18"/>
          <w:szCs w:val="18"/>
        </w:rPr>
        <w:t xml:space="preserve">te oferty, do złożenia w terminie określonym przez Zamawiającego ofert dodatkowych. </w:t>
      </w:r>
    </w:p>
    <w:p w14:paraId="27E6440A" w14:textId="77777777" w:rsidR="000D246F" w:rsidRPr="00B948B0" w:rsidRDefault="00646A34" w:rsidP="007773D0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right="11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t>Rozdział X</w:t>
      </w:r>
      <w:r w:rsidR="004B1EA7">
        <w:rPr>
          <w:rFonts w:ascii="Verdana" w:hAnsi="Verdana" w:cs="Times New Roman"/>
          <w:b/>
          <w:bCs/>
        </w:rPr>
        <w:t>I</w:t>
      </w:r>
      <w:r w:rsidR="000D246F" w:rsidRPr="00B948B0">
        <w:rPr>
          <w:rFonts w:ascii="Verdana" w:hAnsi="Verdana" w:cs="Times New Roman"/>
          <w:b/>
          <w:bCs/>
        </w:rPr>
        <w:t xml:space="preserve">. Opis sposobu przygotowania </w:t>
      </w:r>
      <w:r w:rsidR="007F1785">
        <w:rPr>
          <w:rFonts w:ascii="Verdana" w:hAnsi="Verdana" w:cs="Times New Roman"/>
          <w:b/>
          <w:bCs/>
        </w:rPr>
        <w:t>oferty</w:t>
      </w:r>
      <w:r w:rsidR="00097CC0">
        <w:rPr>
          <w:rFonts w:ascii="Verdana" w:hAnsi="Verdana" w:cs="Times New Roman"/>
          <w:b/>
          <w:bCs/>
        </w:rPr>
        <w:t xml:space="preserve"> </w:t>
      </w:r>
    </w:p>
    <w:p w14:paraId="47CCEF93" w14:textId="77777777" w:rsidR="007F1785" w:rsidRPr="003760B6" w:rsidRDefault="007F1785" w:rsidP="00ED3FB2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Ofertę</w:t>
      </w:r>
      <w:r w:rsidR="0002390C" w:rsidRPr="003760B6">
        <w:rPr>
          <w:rFonts w:ascii="Verdana" w:hAnsi="Verdana"/>
          <w:sz w:val="18"/>
          <w:szCs w:val="18"/>
        </w:rPr>
        <w:t xml:space="preserve"> należy sporządzić w języku polskim.</w:t>
      </w:r>
    </w:p>
    <w:p w14:paraId="1C0FC03B" w14:textId="77777777" w:rsidR="0002390C" w:rsidRPr="003760B6" w:rsidRDefault="007F1785" w:rsidP="00ED3FB2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Ofertę</w:t>
      </w:r>
      <w:r w:rsidR="0002390C" w:rsidRPr="003760B6">
        <w:rPr>
          <w:rFonts w:ascii="Verdana" w:hAnsi="Verdana"/>
          <w:sz w:val="18"/>
          <w:szCs w:val="18"/>
        </w:rPr>
        <w:t xml:space="preserve"> składa się, pod rygorem nieważności, w formie pisemnej</w:t>
      </w:r>
      <w:r w:rsidR="00361737">
        <w:rPr>
          <w:rFonts w:ascii="Verdana" w:hAnsi="Verdana"/>
          <w:sz w:val="18"/>
          <w:szCs w:val="18"/>
        </w:rPr>
        <w:t xml:space="preserve">. </w:t>
      </w:r>
      <w:r w:rsidR="0002390C" w:rsidRPr="003760B6">
        <w:rPr>
          <w:rFonts w:ascii="Verdana" w:hAnsi="Verdana"/>
          <w:sz w:val="18"/>
          <w:szCs w:val="18"/>
        </w:rPr>
        <w:t xml:space="preserve">Zamawiający nie wyraża zgody na złożenie </w:t>
      </w:r>
      <w:r w:rsidR="00D64E5A" w:rsidRPr="003760B6">
        <w:rPr>
          <w:rFonts w:ascii="Verdana" w:hAnsi="Verdana"/>
          <w:sz w:val="18"/>
          <w:szCs w:val="18"/>
        </w:rPr>
        <w:t xml:space="preserve">oferty </w:t>
      </w:r>
      <w:r w:rsidR="0002390C" w:rsidRPr="003760B6">
        <w:rPr>
          <w:rFonts w:ascii="Verdana" w:hAnsi="Verdana"/>
          <w:sz w:val="18"/>
          <w:szCs w:val="18"/>
        </w:rPr>
        <w:t>w postaci elektronicznej.</w:t>
      </w:r>
    </w:p>
    <w:p w14:paraId="66CD4776" w14:textId="77777777" w:rsidR="00884A18" w:rsidRDefault="008742E8" w:rsidP="00884A18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Wykonawca ma prawo złożyć tylko jedną ofertę</w:t>
      </w:r>
      <w:r w:rsidR="00884A18">
        <w:rPr>
          <w:rFonts w:ascii="Verdana" w:hAnsi="Verdana"/>
          <w:sz w:val="18"/>
          <w:szCs w:val="18"/>
        </w:rPr>
        <w:t xml:space="preserve"> na jedno, kilka lub wszystkie zadania częściowe. </w:t>
      </w:r>
    </w:p>
    <w:p w14:paraId="1D618B74" w14:textId="68A08B77" w:rsidR="00884A18" w:rsidRPr="00884A18" w:rsidRDefault="00884A18" w:rsidP="00884A18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884A18">
        <w:rPr>
          <w:rFonts w:ascii="Verdana" w:hAnsi="Verdana" w:cs="Times New Roman"/>
          <w:sz w:val="18"/>
          <w:szCs w:val="18"/>
        </w:rPr>
        <w:t xml:space="preserve">Wykonawca zobowiązany jest podać w formularzu oferty cenę brutto (tj. z podatkiem VAT) - cyfrowo i słownie, za świadczoną </w:t>
      </w:r>
      <w:r>
        <w:rPr>
          <w:rFonts w:ascii="Verdana" w:hAnsi="Verdana" w:cs="Times New Roman"/>
          <w:sz w:val="18"/>
          <w:szCs w:val="18"/>
        </w:rPr>
        <w:t>dostawę</w:t>
      </w:r>
      <w:r w:rsidRPr="00884A18">
        <w:rPr>
          <w:rFonts w:ascii="Verdana" w:hAnsi="Verdana" w:cs="Times New Roman"/>
          <w:sz w:val="18"/>
          <w:szCs w:val="18"/>
        </w:rPr>
        <w:t xml:space="preserve"> za określone zadanie częściowe.</w:t>
      </w:r>
    </w:p>
    <w:p w14:paraId="2E185141" w14:textId="45225E7F" w:rsidR="008742E8" w:rsidRPr="003760B6" w:rsidRDefault="008742E8" w:rsidP="00ED3FB2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 xml:space="preserve">W przypadku załączenia do oferty dokumentów sporządzonych w języku obcym, Wykonawca zobowiązany jest załączyć do oferty tłumaczenie tych dokumentów na język polski, poświadczone przez Wykonawcę.  </w:t>
      </w:r>
    </w:p>
    <w:p w14:paraId="75F2025A" w14:textId="77777777" w:rsidR="008742E8" w:rsidRPr="003760B6" w:rsidRDefault="008742E8" w:rsidP="00ED3FB2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 xml:space="preserve">Wszelkie poprawki lub zmiany w tekście oferty muszą być parafowane własnoręcznie przez osobę podpisującą ofertę. </w:t>
      </w:r>
    </w:p>
    <w:p w14:paraId="24FC1B2A" w14:textId="77777777" w:rsidR="0002390C" w:rsidRPr="003760B6" w:rsidRDefault="00D64E5A" w:rsidP="00ED3FB2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Oferta</w:t>
      </w:r>
      <w:r w:rsidR="0002390C" w:rsidRPr="003760B6">
        <w:rPr>
          <w:rFonts w:ascii="Verdana" w:hAnsi="Verdana"/>
          <w:sz w:val="18"/>
          <w:szCs w:val="18"/>
        </w:rPr>
        <w:t xml:space="preserve"> wraz z wymaganymi dokumentami musi być podpisana przez </w:t>
      </w:r>
      <w:r w:rsidRPr="003760B6">
        <w:rPr>
          <w:rFonts w:ascii="Verdana" w:hAnsi="Verdana"/>
          <w:sz w:val="18"/>
          <w:szCs w:val="18"/>
        </w:rPr>
        <w:t xml:space="preserve">Wykonawcę lub </w:t>
      </w:r>
      <w:r w:rsidR="0002390C" w:rsidRPr="003760B6">
        <w:rPr>
          <w:rFonts w:ascii="Verdana" w:hAnsi="Verdana"/>
          <w:sz w:val="18"/>
          <w:szCs w:val="18"/>
        </w:rPr>
        <w:t>osobę/y upoważnioną/e do reprezentowania Wykonawcy</w:t>
      </w:r>
      <w:r w:rsidR="008742E8" w:rsidRPr="003760B6">
        <w:rPr>
          <w:rFonts w:ascii="Verdana" w:hAnsi="Verdana"/>
          <w:sz w:val="18"/>
          <w:szCs w:val="18"/>
        </w:rPr>
        <w:t xml:space="preserve"> (za podpis uznaje się własnoręczny podpis złożony w sposób umożliwiający identyfikację osoby).</w:t>
      </w:r>
      <w:r w:rsidR="0002390C" w:rsidRPr="003760B6">
        <w:rPr>
          <w:rFonts w:ascii="Verdana" w:hAnsi="Verdana"/>
          <w:sz w:val="18"/>
          <w:szCs w:val="18"/>
        </w:rPr>
        <w:t>.</w:t>
      </w:r>
    </w:p>
    <w:p w14:paraId="76AAEBED" w14:textId="77777777" w:rsidR="0002390C" w:rsidRPr="003760B6" w:rsidRDefault="00D64E5A" w:rsidP="00ED3FB2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Wykonawca może złożyć ofertę</w:t>
      </w:r>
      <w:r w:rsidR="0002390C" w:rsidRPr="003760B6">
        <w:rPr>
          <w:rFonts w:ascii="Verdana" w:hAnsi="Verdana"/>
          <w:sz w:val="18"/>
          <w:szCs w:val="18"/>
        </w:rPr>
        <w:t xml:space="preserve"> na własnych formularzach, których treść musi być zgodna z treścią formularzy załączonych do Ogłoszenia.</w:t>
      </w:r>
    </w:p>
    <w:p w14:paraId="1629E2DA" w14:textId="77777777" w:rsidR="0002390C" w:rsidRPr="003760B6" w:rsidRDefault="00D64E5A" w:rsidP="00ED3FB2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Wykonawca umieści ofertę</w:t>
      </w:r>
      <w:r w:rsidR="0002390C" w:rsidRPr="003760B6">
        <w:rPr>
          <w:rFonts w:ascii="Verdana" w:hAnsi="Verdana"/>
          <w:sz w:val="18"/>
          <w:szCs w:val="18"/>
        </w:rPr>
        <w:t xml:space="preserve"> w kopercie, która będzie zaadresowana: /nazwa i adres Zamawiającego/oraz będzie posiadać następujące oznaczenie:</w:t>
      </w:r>
    </w:p>
    <w:tbl>
      <w:tblPr>
        <w:tblW w:w="93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02390C" w:rsidRPr="00B77B8B" w14:paraId="03CD2439" w14:textId="77777777" w:rsidTr="00E667B7">
        <w:trPr>
          <w:trHeight w:val="2664"/>
          <w:jc w:val="center"/>
        </w:trPr>
        <w:tc>
          <w:tcPr>
            <w:tcW w:w="9360" w:type="dxa"/>
          </w:tcPr>
          <w:p w14:paraId="5FF0937E" w14:textId="77777777" w:rsidR="0002390C" w:rsidRPr="00744592" w:rsidRDefault="0002390C" w:rsidP="00E667B7">
            <w:pPr>
              <w:shd w:val="clear" w:color="auto" w:fill="FFFFFF"/>
              <w:ind w:right="-110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744592">
              <w:rPr>
                <w:rFonts w:ascii="Verdana" w:hAnsi="Verdana" w:cs="Times New Roman"/>
                <w:b/>
                <w:bCs/>
                <w:sz w:val="18"/>
                <w:szCs w:val="18"/>
              </w:rPr>
              <w:lastRenderedPageBreak/>
              <w:t>Nazwa</w:t>
            </w:r>
            <w:r w:rsidR="007355AB" w:rsidRPr="0074459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i adres</w:t>
            </w:r>
            <w:r w:rsidRPr="0074459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Wykonawcy</w:t>
            </w:r>
          </w:p>
          <w:p w14:paraId="2B5741DC" w14:textId="77777777" w:rsidR="00D666FF" w:rsidRPr="002A54E4" w:rsidRDefault="00D666FF" w:rsidP="00D666FF">
            <w:pPr>
              <w:widowControl/>
              <w:shd w:val="clear" w:color="auto" w:fill="FFFFFF"/>
              <w:autoSpaceDE/>
              <w:ind w:left="3540"/>
              <w:jc w:val="center"/>
              <w:rPr>
                <w:rFonts w:ascii="Verdana" w:hAnsi="Verdana" w:cs="Tahoma"/>
                <w:b/>
                <w:lang w:eastAsia="pl-PL"/>
              </w:rPr>
            </w:pPr>
            <w:r w:rsidRPr="002A54E4">
              <w:rPr>
                <w:rFonts w:ascii="Verdana" w:hAnsi="Verdana" w:cs="Tahoma"/>
                <w:b/>
                <w:lang w:eastAsia="pl-PL"/>
              </w:rPr>
              <w:t xml:space="preserve">Zespół Opolskich Parków Krajobrazowych, </w:t>
            </w:r>
          </w:p>
          <w:p w14:paraId="7D89D526" w14:textId="77777777" w:rsidR="001D2E6B" w:rsidRDefault="00527CFC" w:rsidP="00527CFC">
            <w:pPr>
              <w:widowControl/>
              <w:autoSpaceDE/>
              <w:spacing w:line="360" w:lineRule="auto"/>
              <w:ind w:left="3540"/>
              <w:jc w:val="center"/>
              <w:rPr>
                <w:rFonts w:ascii="Verdana" w:eastAsia="SimSun" w:hAnsi="Verdana" w:cs="Times New Roman"/>
                <w:b/>
                <w:bCs/>
                <w:sz w:val="18"/>
                <w:szCs w:val="18"/>
              </w:rPr>
            </w:pPr>
            <w:r w:rsidRPr="00527CFC">
              <w:rPr>
                <w:rFonts w:ascii="Verdana" w:eastAsia="SimSun" w:hAnsi="Verdana" w:cs="Times New Roman"/>
                <w:b/>
                <w:bCs/>
                <w:sz w:val="18"/>
                <w:szCs w:val="18"/>
              </w:rPr>
              <w:t>Pokrzywna 11</w:t>
            </w:r>
          </w:p>
          <w:p w14:paraId="14336F83" w14:textId="54CDFDAE" w:rsidR="00527CFC" w:rsidRPr="00527CFC" w:rsidRDefault="00527CFC" w:rsidP="00527CFC">
            <w:pPr>
              <w:widowControl/>
              <w:autoSpaceDE/>
              <w:spacing w:line="360" w:lineRule="auto"/>
              <w:ind w:left="3540"/>
              <w:jc w:val="center"/>
              <w:rPr>
                <w:rFonts w:ascii="Verdana" w:eastAsia="SimSun" w:hAnsi="Verdana" w:cs="Times New Roman"/>
                <w:b/>
                <w:bCs/>
                <w:sz w:val="18"/>
                <w:szCs w:val="18"/>
              </w:rPr>
            </w:pPr>
            <w:r w:rsidRPr="00527CFC">
              <w:rPr>
                <w:rFonts w:ascii="Verdana" w:eastAsia="SimSun" w:hAnsi="Verdana" w:cs="Times New Roman"/>
                <w:b/>
                <w:bCs/>
                <w:sz w:val="18"/>
                <w:szCs w:val="18"/>
              </w:rPr>
              <w:t xml:space="preserve"> 48-267 Jarnołtówek</w:t>
            </w:r>
          </w:p>
          <w:p w14:paraId="36A21F8D" w14:textId="77777777" w:rsidR="002F24A6" w:rsidRPr="002C0061" w:rsidRDefault="002F24A6" w:rsidP="002F24A6">
            <w:pPr>
              <w:spacing w:line="360" w:lineRule="auto"/>
              <w:ind w:left="4440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</w:p>
          <w:p w14:paraId="04A13539" w14:textId="77777777" w:rsidR="007507E0" w:rsidRPr="007507E0" w:rsidRDefault="007507E0" w:rsidP="007507E0">
            <w:pPr>
              <w:pStyle w:val="Nagwek"/>
              <w:tabs>
                <w:tab w:val="clear" w:pos="9072"/>
              </w:tabs>
              <w:spacing w:line="360" w:lineRule="auto"/>
              <w:jc w:val="center"/>
              <w:rPr>
                <w:rFonts w:ascii="Verdana" w:hAnsi="Verdana" w:cs="Times New Roman"/>
                <w:b/>
                <w:sz w:val="28"/>
                <w:szCs w:val="28"/>
              </w:rPr>
            </w:pPr>
            <w:r w:rsidRPr="007507E0">
              <w:rPr>
                <w:rFonts w:ascii="Verdana" w:hAnsi="Verdana" w:cs="Times New Roman"/>
                <w:b/>
                <w:sz w:val="28"/>
                <w:szCs w:val="28"/>
              </w:rPr>
              <w:t>OFERTA</w:t>
            </w:r>
          </w:p>
          <w:p w14:paraId="37838CBF" w14:textId="01707E8A" w:rsidR="003D7529" w:rsidRDefault="007507E0" w:rsidP="00884A18">
            <w:pPr>
              <w:shd w:val="clear" w:color="auto" w:fill="FFFFFF"/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01CE8">
              <w:rPr>
                <w:rFonts w:ascii="Verdana" w:hAnsi="Verdana" w:cs="Times New Roman"/>
                <w:b/>
              </w:rPr>
              <w:t>na</w:t>
            </w:r>
            <w:r w:rsidRPr="003D7529">
              <w:rPr>
                <w:rFonts w:ascii="Verdana" w:hAnsi="Verdana" w:cs="Times New Roman"/>
                <w:b/>
              </w:rPr>
              <w:t xml:space="preserve">: </w:t>
            </w:r>
            <w:r w:rsidR="003D7529" w:rsidRPr="003D7529">
              <w:rPr>
                <w:rFonts w:ascii="Verdana" w:hAnsi="Verdana"/>
                <w:b/>
                <w:bCs/>
              </w:rPr>
              <w:t>„</w:t>
            </w:r>
            <w:r w:rsidR="00833CEB">
              <w:rPr>
                <w:rFonts w:ascii="Verdana" w:hAnsi="Verdana"/>
                <w:b/>
                <w:bCs/>
              </w:rPr>
              <w:t>Dostawa materiałów edukacyjnych dla</w:t>
            </w:r>
            <w:r w:rsidR="003D7529" w:rsidRPr="003D7529">
              <w:rPr>
                <w:rFonts w:ascii="Verdana" w:hAnsi="Verdana"/>
                <w:b/>
                <w:bCs/>
              </w:rPr>
              <w:t xml:space="preserve"> Zespołu Opolskich Parków Krajobrazowych w Pokrzywnej</w:t>
            </w:r>
            <w:r w:rsidR="00527CFC">
              <w:rPr>
                <w:rFonts w:ascii="Verdana" w:hAnsi="Verdana"/>
                <w:b/>
                <w:bCs/>
              </w:rPr>
              <w:t xml:space="preserve"> – 7 zadań  częściowych</w:t>
            </w:r>
            <w:r w:rsidR="003D7529" w:rsidRPr="003D7529">
              <w:rPr>
                <w:rFonts w:ascii="Verdana" w:hAnsi="Verdana"/>
                <w:b/>
              </w:rPr>
              <w:t>”</w:t>
            </w:r>
            <w:r w:rsidR="00271904" w:rsidRPr="002E28FE">
              <w:rPr>
                <w:rFonts w:ascii="Verdana" w:hAnsi="Verdana"/>
                <w:b/>
                <w:sz w:val="18"/>
                <w:szCs w:val="18"/>
              </w:rPr>
              <w:t>,</w:t>
            </w:r>
            <w:r w:rsidR="00674A48" w:rsidRPr="00501CE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14:paraId="4CBB4856" w14:textId="0081BEEA" w:rsidR="001B5FDE" w:rsidRPr="003D7529" w:rsidRDefault="0002390C" w:rsidP="00884A18">
            <w:pPr>
              <w:shd w:val="clear" w:color="auto" w:fill="FFFFFF"/>
              <w:spacing w:line="360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501CE8">
              <w:rPr>
                <w:rFonts w:ascii="Verdana" w:hAnsi="Verdana" w:cs="Times New Roman"/>
                <w:b/>
                <w:sz w:val="18"/>
                <w:szCs w:val="18"/>
              </w:rPr>
              <w:t xml:space="preserve"> nie otwier</w:t>
            </w:r>
            <w:r w:rsidR="00DA1A16" w:rsidRPr="00501CE8">
              <w:rPr>
                <w:rFonts w:ascii="Verdana" w:hAnsi="Verdana" w:cs="Times New Roman"/>
                <w:b/>
                <w:sz w:val="18"/>
                <w:szCs w:val="18"/>
              </w:rPr>
              <w:t>ać przed godz. 1</w:t>
            </w:r>
            <w:r w:rsidR="00527CFC">
              <w:rPr>
                <w:rFonts w:ascii="Verdana" w:hAnsi="Verdana" w:cs="Times New Roman"/>
                <w:b/>
                <w:sz w:val="18"/>
                <w:szCs w:val="18"/>
              </w:rPr>
              <w:t>4</w:t>
            </w:r>
            <w:r w:rsidR="00DA1A16" w:rsidRPr="00501CE8">
              <w:rPr>
                <w:rFonts w:ascii="Verdana" w:hAnsi="Verdana" w:cs="Times New Roman"/>
                <w:b/>
                <w:sz w:val="18"/>
                <w:szCs w:val="18"/>
              </w:rPr>
              <w:t>:</w:t>
            </w:r>
            <w:r w:rsidR="00501CE8" w:rsidRPr="00501CE8">
              <w:rPr>
                <w:rFonts w:ascii="Verdana" w:hAnsi="Verdana" w:cs="Times New Roman"/>
                <w:b/>
                <w:sz w:val="18"/>
                <w:szCs w:val="18"/>
              </w:rPr>
              <w:t>00</w:t>
            </w:r>
            <w:r w:rsidR="002B2CF2" w:rsidRPr="00501CE8">
              <w:rPr>
                <w:rFonts w:ascii="Verdana" w:hAnsi="Verdana" w:cs="Times New Roman"/>
                <w:b/>
                <w:sz w:val="18"/>
                <w:szCs w:val="18"/>
              </w:rPr>
              <w:t xml:space="preserve"> w dniu </w:t>
            </w:r>
            <w:r w:rsidR="00D20FE0">
              <w:rPr>
                <w:rFonts w:ascii="Verdana" w:hAnsi="Verdana" w:cs="Times New Roman"/>
                <w:b/>
                <w:sz w:val="18"/>
                <w:szCs w:val="18"/>
              </w:rPr>
              <w:t>1</w:t>
            </w:r>
            <w:r w:rsidR="00527CFC">
              <w:rPr>
                <w:rFonts w:ascii="Verdana" w:hAnsi="Verdana" w:cs="Times New Roman"/>
                <w:b/>
                <w:sz w:val="18"/>
                <w:szCs w:val="18"/>
              </w:rPr>
              <w:t>5</w:t>
            </w:r>
            <w:r w:rsidR="00501CE8" w:rsidRPr="00501CE8">
              <w:rPr>
                <w:rFonts w:ascii="Verdana" w:hAnsi="Verdana" w:cs="Times New Roman"/>
                <w:b/>
                <w:sz w:val="18"/>
                <w:szCs w:val="18"/>
              </w:rPr>
              <w:t>-1</w:t>
            </w:r>
            <w:r w:rsidR="00833CEB">
              <w:rPr>
                <w:rFonts w:ascii="Verdana" w:hAnsi="Verdana" w:cs="Times New Roman"/>
                <w:b/>
                <w:sz w:val="18"/>
                <w:szCs w:val="18"/>
              </w:rPr>
              <w:t>0</w:t>
            </w:r>
            <w:r w:rsidRPr="00501CE8">
              <w:rPr>
                <w:rFonts w:ascii="Verdana" w:hAnsi="Verdana" w:cs="Times New Roman"/>
                <w:b/>
                <w:sz w:val="18"/>
                <w:szCs w:val="18"/>
              </w:rPr>
              <w:t>-201</w:t>
            </w:r>
            <w:r w:rsidR="00833CEB">
              <w:rPr>
                <w:rFonts w:ascii="Verdana" w:hAnsi="Verdana" w:cs="Times New Roman"/>
                <w:b/>
                <w:sz w:val="18"/>
                <w:szCs w:val="18"/>
              </w:rPr>
              <w:t>9</w:t>
            </w:r>
            <w:r w:rsidRPr="00501CE8">
              <w:rPr>
                <w:rFonts w:ascii="Verdana" w:hAnsi="Verdana" w:cs="Times New Roman"/>
                <w:b/>
                <w:sz w:val="18"/>
                <w:szCs w:val="18"/>
              </w:rPr>
              <w:t>r.”</w:t>
            </w:r>
            <w:r w:rsidR="00986841" w:rsidRPr="00501CE8">
              <w:rPr>
                <w:rFonts w:ascii="Verdana" w:hAnsi="Verdana" w:cs="Times New Roman"/>
                <w:b/>
                <w:sz w:val="18"/>
                <w:szCs w:val="18"/>
              </w:rPr>
              <w:t xml:space="preserve">. </w:t>
            </w:r>
          </w:p>
          <w:p w14:paraId="47D2F9FC" w14:textId="5D4BD3F4" w:rsidR="0002390C" w:rsidRPr="001B5FDE" w:rsidRDefault="00986841" w:rsidP="00551AD1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01CE8">
              <w:rPr>
                <w:rFonts w:ascii="Verdana" w:hAnsi="Verdana" w:cs="Times New Roman"/>
                <w:b/>
                <w:sz w:val="18"/>
                <w:szCs w:val="18"/>
              </w:rPr>
              <w:t xml:space="preserve">postępowanie nr </w:t>
            </w:r>
            <w:r w:rsidR="00551AD1">
              <w:rPr>
                <w:rFonts w:ascii="Verdana" w:hAnsi="Verdana" w:cs="Times New Roman"/>
                <w:b/>
                <w:sz w:val="18"/>
                <w:szCs w:val="18"/>
              </w:rPr>
              <w:t>219</w:t>
            </w:r>
          </w:p>
        </w:tc>
      </w:tr>
    </w:tbl>
    <w:p w14:paraId="6FF352DB" w14:textId="77777777" w:rsidR="0002390C" w:rsidRPr="0002390C" w:rsidRDefault="0002390C" w:rsidP="0002390C">
      <w:pPr>
        <w:widowControl/>
        <w:suppressAutoHyphens w:val="0"/>
        <w:autoSpaceDE/>
        <w:spacing w:line="360" w:lineRule="auto"/>
        <w:ind w:left="851"/>
        <w:jc w:val="both"/>
        <w:rPr>
          <w:rFonts w:ascii="Verdana" w:hAnsi="Verdana"/>
          <w:b/>
          <w:color w:val="0000FF"/>
          <w:sz w:val="18"/>
          <w:szCs w:val="18"/>
        </w:rPr>
      </w:pPr>
    </w:p>
    <w:p w14:paraId="64BE8595" w14:textId="77777777" w:rsidR="0002390C" w:rsidRPr="0002390C" w:rsidRDefault="0002390C" w:rsidP="00ED3FB2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color w:val="0000FF"/>
          <w:sz w:val="18"/>
          <w:szCs w:val="18"/>
        </w:rPr>
      </w:pPr>
      <w:r w:rsidRPr="0002390C">
        <w:rPr>
          <w:rFonts w:ascii="Verdana" w:hAnsi="Verdana"/>
          <w:sz w:val="18"/>
          <w:szCs w:val="18"/>
        </w:rPr>
        <w:t>Wykonawca umieści na kopercie także swoją nazwę (firmę) oraz adres.</w:t>
      </w:r>
    </w:p>
    <w:p w14:paraId="7C177FDD" w14:textId="77777777" w:rsidR="0002390C" w:rsidRPr="004D0E16" w:rsidRDefault="0002390C" w:rsidP="00ED3FB2">
      <w:pPr>
        <w:widowControl/>
        <w:numPr>
          <w:ilvl w:val="1"/>
          <w:numId w:val="13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color w:val="0000FF"/>
          <w:sz w:val="18"/>
          <w:szCs w:val="18"/>
        </w:rPr>
      </w:pPr>
      <w:r w:rsidRPr="007355AB">
        <w:rPr>
          <w:rFonts w:ascii="Verdana" w:hAnsi="Verdana"/>
          <w:sz w:val="18"/>
          <w:szCs w:val="18"/>
        </w:rPr>
        <w:t>Z opisu na kopercie musi jednoznacznie wynikać</w:t>
      </w:r>
      <w:r w:rsidR="00D64E5A">
        <w:rPr>
          <w:rFonts w:ascii="Verdana" w:hAnsi="Verdana"/>
          <w:sz w:val="18"/>
          <w:szCs w:val="18"/>
        </w:rPr>
        <w:t>, iż znajduje się w niej oferta</w:t>
      </w:r>
      <w:r w:rsidRPr="007355AB">
        <w:rPr>
          <w:rFonts w:ascii="Verdana" w:hAnsi="Verdana"/>
          <w:sz w:val="18"/>
          <w:szCs w:val="18"/>
        </w:rPr>
        <w:t xml:space="preserve">. </w:t>
      </w:r>
      <w:r w:rsidRPr="007355AB">
        <w:rPr>
          <w:rFonts w:ascii="Verdana" w:hAnsi="Verdana"/>
          <w:sz w:val="18"/>
          <w:szCs w:val="18"/>
        </w:rPr>
        <w:br/>
      </w:r>
      <w:r w:rsidR="002936A0" w:rsidRPr="007355AB">
        <w:rPr>
          <w:rFonts w:ascii="Verdana" w:hAnsi="Verdana" w:cs="Times New Roman"/>
          <w:b/>
          <w:bCs/>
          <w:color w:val="000000"/>
          <w:sz w:val="18"/>
          <w:szCs w:val="18"/>
        </w:rPr>
        <w:t>Konsekwencje zł</w:t>
      </w:r>
      <w:r w:rsidR="00D64E5A">
        <w:rPr>
          <w:rFonts w:ascii="Verdana" w:hAnsi="Verdana" w:cs="Times New Roman"/>
          <w:b/>
          <w:bCs/>
          <w:color w:val="000000"/>
          <w:sz w:val="18"/>
          <w:szCs w:val="18"/>
        </w:rPr>
        <w:t>ożenia oferty</w:t>
      </w:r>
      <w:r w:rsidR="002936A0" w:rsidRPr="007355AB">
        <w:rPr>
          <w:rFonts w:ascii="Verdana" w:hAnsi="Verdana" w:cs="Times New Roman"/>
          <w:b/>
          <w:bCs/>
          <w:color w:val="000000"/>
          <w:sz w:val="18"/>
          <w:szCs w:val="18"/>
        </w:rPr>
        <w:t xml:space="preserve"> niezgodnie z ww. opisem ponosi Wykonawca.</w:t>
      </w:r>
    </w:p>
    <w:p w14:paraId="5B594C6E" w14:textId="77777777" w:rsidR="000D246F" w:rsidRPr="00B948B0" w:rsidRDefault="000D246F" w:rsidP="003C2A1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240" w:after="240"/>
        <w:ind w:right="11"/>
        <w:rPr>
          <w:rFonts w:ascii="Verdana" w:hAnsi="Verdana" w:cs="Times New Roman"/>
          <w:b/>
          <w:bCs/>
        </w:rPr>
      </w:pPr>
      <w:r w:rsidRPr="00B948B0">
        <w:rPr>
          <w:rFonts w:ascii="Verdana" w:hAnsi="Verdana" w:cs="Times New Roman"/>
          <w:b/>
          <w:bCs/>
        </w:rPr>
        <w:t>Rozdział X</w:t>
      </w:r>
      <w:r w:rsidR="004B1EA7">
        <w:rPr>
          <w:rFonts w:ascii="Verdana" w:hAnsi="Verdana" w:cs="Times New Roman"/>
          <w:b/>
          <w:bCs/>
        </w:rPr>
        <w:t>I</w:t>
      </w:r>
      <w:r w:rsidR="00646A34">
        <w:rPr>
          <w:rFonts w:ascii="Verdana" w:hAnsi="Verdana" w:cs="Times New Roman"/>
          <w:b/>
          <w:bCs/>
        </w:rPr>
        <w:t>I</w:t>
      </w:r>
      <w:r w:rsidRPr="00B948B0">
        <w:rPr>
          <w:rFonts w:ascii="Verdana" w:hAnsi="Verdana" w:cs="Times New Roman"/>
          <w:b/>
          <w:bCs/>
        </w:rPr>
        <w:t>. Miejsce</w:t>
      </w:r>
      <w:r w:rsidR="00F63935">
        <w:rPr>
          <w:rFonts w:ascii="Verdana" w:hAnsi="Verdana" w:cs="Times New Roman"/>
          <w:b/>
          <w:bCs/>
          <w:shd w:val="clear" w:color="auto" w:fill="CCFFCC"/>
        </w:rPr>
        <w:t xml:space="preserve"> </w:t>
      </w:r>
      <w:r w:rsidRPr="00B948B0">
        <w:rPr>
          <w:rFonts w:ascii="Verdana" w:hAnsi="Verdana" w:cs="Times New Roman"/>
          <w:b/>
          <w:bCs/>
        </w:rPr>
        <w:t xml:space="preserve">oraz termin składania </w:t>
      </w:r>
      <w:r w:rsidR="007F1785">
        <w:rPr>
          <w:rFonts w:ascii="Verdana" w:hAnsi="Verdana" w:cs="Times New Roman"/>
          <w:b/>
          <w:bCs/>
        </w:rPr>
        <w:t>ofert</w:t>
      </w:r>
      <w:r w:rsidR="00637D5E">
        <w:rPr>
          <w:rFonts w:ascii="Verdana" w:hAnsi="Verdana" w:cs="Times New Roman"/>
          <w:b/>
          <w:bCs/>
        </w:rPr>
        <w:t xml:space="preserve"> </w:t>
      </w:r>
    </w:p>
    <w:p w14:paraId="0BD5F89F" w14:textId="0086575D" w:rsidR="000D246F" w:rsidRPr="00527CFC" w:rsidRDefault="00110594" w:rsidP="00527CFC">
      <w:pPr>
        <w:numPr>
          <w:ilvl w:val="0"/>
          <w:numId w:val="11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b/>
          <w:color w:val="000000"/>
          <w:sz w:val="18"/>
          <w:szCs w:val="18"/>
          <w:u w:val="single"/>
        </w:rPr>
      </w:pPr>
      <w:r>
        <w:rPr>
          <w:rFonts w:ascii="Verdana" w:hAnsi="Verdana" w:cs="Times New Roman"/>
          <w:color w:val="000000"/>
          <w:sz w:val="18"/>
          <w:szCs w:val="18"/>
        </w:rPr>
        <w:t>Oferty</w:t>
      </w:r>
      <w:r w:rsidR="000D246F">
        <w:rPr>
          <w:rFonts w:ascii="Verdana" w:hAnsi="Verdana" w:cs="Times New Roman"/>
          <w:color w:val="000000"/>
          <w:sz w:val="18"/>
          <w:szCs w:val="18"/>
        </w:rPr>
        <w:t xml:space="preserve"> należy składać w siedzibie </w:t>
      </w:r>
      <w:r w:rsidR="002A1A93">
        <w:rPr>
          <w:rFonts w:ascii="Verdana" w:hAnsi="Verdana" w:cs="Times New Roman"/>
          <w:color w:val="000000"/>
          <w:sz w:val="18"/>
          <w:szCs w:val="18"/>
        </w:rPr>
        <w:t>Zamawiającego</w:t>
      </w:r>
      <w:r w:rsidR="001B5FDE">
        <w:rPr>
          <w:rFonts w:ascii="Verdana" w:hAnsi="Verdana" w:cs="Times New Roman"/>
          <w:color w:val="000000"/>
          <w:sz w:val="18"/>
          <w:szCs w:val="18"/>
        </w:rPr>
        <w:t xml:space="preserve"> (</w:t>
      </w:r>
      <w:r w:rsidR="00527CFC" w:rsidRPr="00527CFC">
        <w:rPr>
          <w:rFonts w:ascii="Verdana" w:eastAsia="SimSun" w:hAnsi="Verdana" w:cs="Times New Roman"/>
          <w:sz w:val="18"/>
          <w:szCs w:val="18"/>
        </w:rPr>
        <w:t>Pokrzywna 11, 48-267 Jarnołtówek</w:t>
      </w:r>
      <w:r w:rsidR="001B5FDE" w:rsidRPr="00527CFC">
        <w:rPr>
          <w:rFonts w:ascii="Verdana" w:hAnsi="Verdana" w:cs="Times New Roman"/>
          <w:color w:val="000000"/>
          <w:sz w:val="18"/>
          <w:szCs w:val="18"/>
        </w:rPr>
        <w:t>).</w:t>
      </w:r>
    </w:p>
    <w:p w14:paraId="2AAFAB61" w14:textId="050EB934" w:rsidR="000D246F" w:rsidRPr="00FF1CDA" w:rsidRDefault="00110594" w:rsidP="00ED3FB2">
      <w:pPr>
        <w:numPr>
          <w:ilvl w:val="0"/>
          <w:numId w:val="11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b/>
          <w:color w:val="000000"/>
          <w:sz w:val="18"/>
          <w:szCs w:val="18"/>
          <w:u w:val="single"/>
        </w:rPr>
      </w:pPr>
      <w:r>
        <w:rPr>
          <w:rFonts w:ascii="Verdana" w:hAnsi="Verdana" w:cs="Times New Roman"/>
          <w:color w:val="000000"/>
          <w:sz w:val="18"/>
          <w:szCs w:val="18"/>
        </w:rPr>
        <w:t>Termin składania ofert</w:t>
      </w:r>
      <w:r w:rsidR="000D246F">
        <w:rPr>
          <w:rFonts w:ascii="Verdana" w:hAnsi="Verdana" w:cs="Times New Roman"/>
          <w:color w:val="000000"/>
          <w:sz w:val="18"/>
          <w:szCs w:val="18"/>
        </w:rPr>
        <w:t xml:space="preserve"> upływa w </w:t>
      </w:r>
      <w:r w:rsidR="000D246F" w:rsidRPr="00501CE8">
        <w:rPr>
          <w:rFonts w:ascii="Verdana" w:hAnsi="Verdana" w:cs="Times New Roman"/>
          <w:sz w:val="18"/>
          <w:szCs w:val="18"/>
        </w:rPr>
        <w:t xml:space="preserve">dniu </w:t>
      </w:r>
      <w:r w:rsidR="00DF309D" w:rsidRPr="00501CE8">
        <w:rPr>
          <w:rFonts w:ascii="Verdana" w:hAnsi="Verdana" w:cs="Times New Roman"/>
          <w:b/>
          <w:sz w:val="18"/>
          <w:szCs w:val="18"/>
          <w:u w:val="single"/>
        </w:rPr>
        <w:t xml:space="preserve"> </w:t>
      </w:r>
      <w:r w:rsidR="005C54C3" w:rsidRPr="00501CE8">
        <w:rPr>
          <w:rFonts w:ascii="Verdana" w:hAnsi="Verdana" w:cs="Times New Roman"/>
          <w:b/>
          <w:sz w:val="18"/>
          <w:szCs w:val="18"/>
          <w:u w:val="single"/>
        </w:rPr>
        <w:t xml:space="preserve"> </w:t>
      </w:r>
      <w:r w:rsidR="00D20FE0">
        <w:rPr>
          <w:rFonts w:ascii="Verdana" w:hAnsi="Verdana" w:cs="Times New Roman"/>
          <w:b/>
          <w:sz w:val="18"/>
          <w:szCs w:val="18"/>
          <w:u w:val="single"/>
        </w:rPr>
        <w:t>1</w:t>
      </w:r>
      <w:r w:rsidR="00527CFC">
        <w:rPr>
          <w:rFonts w:ascii="Verdana" w:hAnsi="Verdana" w:cs="Times New Roman"/>
          <w:b/>
          <w:sz w:val="18"/>
          <w:szCs w:val="18"/>
          <w:u w:val="single"/>
        </w:rPr>
        <w:t>5</w:t>
      </w:r>
      <w:r w:rsidR="00C81DFC" w:rsidRPr="00501CE8">
        <w:rPr>
          <w:rFonts w:ascii="Verdana" w:hAnsi="Verdana" w:cs="Times New Roman"/>
          <w:b/>
          <w:sz w:val="18"/>
          <w:szCs w:val="18"/>
          <w:u w:val="single"/>
        </w:rPr>
        <w:t>-</w:t>
      </w:r>
      <w:r w:rsidR="00DB038A" w:rsidRPr="00501CE8">
        <w:rPr>
          <w:rFonts w:ascii="Verdana" w:hAnsi="Verdana" w:cs="Times New Roman"/>
          <w:b/>
          <w:sz w:val="18"/>
          <w:szCs w:val="18"/>
          <w:u w:val="single"/>
        </w:rPr>
        <w:t>1</w:t>
      </w:r>
      <w:r w:rsidR="00833CEB">
        <w:rPr>
          <w:rFonts w:ascii="Verdana" w:hAnsi="Verdana" w:cs="Times New Roman"/>
          <w:b/>
          <w:sz w:val="18"/>
          <w:szCs w:val="18"/>
          <w:u w:val="single"/>
        </w:rPr>
        <w:t>0</w:t>
      </w:r>
      <w:r w:rsidR="005C54C3" w:rsidRPr="00501CE8">
        <w:rPr>
          <w:rFonts w:ascii="Verdana" w:hAnsi="Verdana" w:cs="Times New Roman"/>
          <w:b/>
          <w:sz w:val="18"/>
          <w:szCs w:val="18"/>
          <w:u w:val="single"/>
        </w:rPr>
        <w:t>-201</w:t>
      </w:r>
      <w:r w:rsidR="00833CEB">
        <w:rPr>
          <w:rFonts w:ascii="Verdana" w:hAnsi="Verdana" w:cs="Times New Roman"/>
          <w:b/>
          <w:sz w:val="18"/>
          <w:szCs w:val="18"/>
          <w:u w:val="single"/>
        </w:rPr>
        <w:t>9</w:t>
      </w:r>
      <w:r w:rsidR="000B685F" w:rsidRPr="00501CE8">
        <w:rPr>
          <w:rFonts w:ascii="Verdana" w:hAnsi="Verdana" w:cs="Times New Roman"/>
          <w:b/>
          <w:sz w:val="18"/>
          <w:szCs w:val="18"/>
          <w:u w:val="single"/>
        </w:rPr>
        <w:t xml:space="preserve"> </w:t>
      </w:r>
      <w:r w:rsidR="000B685F" w:rsidRPr="00501CE8">
        <w:rPr>
          <w:rFonts w:ascii="Verdana" w:hAnsi="Verdana" w:cs="Times New Roman"/>
          <w:b/>
          <w:bCs/>
          <w:sz w:val="18"/>
          <w:szCs w:val="18"/>
          <w:u w:val="single"/>
        </w:rPr>
        <w:t xml:space="preserve">r. o godz. </w:t>
      </w:r>
      <w:r w:rsidR="00833CEB">
        <w:rPr>
          <w:rFonts w:ascii="Verdana" w:hAnsi="Verdana" w:cs="Times New Roman"/>
          <w:b/>
          <w:bCs/>
          <w:sz w:val="18"/>
          <w:szCs w:val="18"/>
          <w:u w:val="single"/>
        </w:rPr>
        <w:t>13</w:t>
      </w:r>
      <w:r w:rsidR="00A91C66" w:rsidRPr="00501CE8">
        <w:rPr>
          <w:rFonts w:ascii="Verdana" w:hAnsi="Verdana" w:cs="Times New Roman"/>
          <w:b/>
          <w:bCs/>
          <w:sz w:val="18"/>
          <w:szCs w:val="18"/>
          <w:u w:val="single"/>
        </w:rPr>
        <w:t>:00</w:t>
      </w:r>
    </w:p>
    <w:p w14:paraId="304E63E2" w14:textId="038266E5" w:rsidR="000D246F" w:rsidRPr="00FF1CDA" w:rsidRDefault="00110594" w:rsidP="00ED3FB2">
      <w:pPr>
        <w:numPr>
          <w:ilvl w:val="0"/>
          <w:numId w:val="11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b/>
          <w:color w:val="000000"/>
          <w:sz w:val="18"/>
          <w:szCs w:val="18"/>
          <w:u w:val="single"/>
        </w:rPr>
      </w:pPr>
      <w:r>
        <w:rPr>
          <w:rFonts w:ascii="Verdana" w:hAnsi="Verdana" w:cs="Times New Roman"/>
          <w:color w:val="000000"/>
          <w:sz w:val="18"/>
          <w:szCs w:val="18"/>
        </w:rPr>
        <w:t>Otwarcie ofert</w:t>
      </w:r>
      <w:r w:rsidR="000D246F">
        <w:rPr>
          <w:rFonts w:ascii="Verdana" w:hAnsi="Verdana" w:cs="Times New Roman"/>
          <w:color w:val="000000"/>
          <w:sz w:val="18"/>
          <w:szCs w:val="18"/>
        </w:rPr>
        <w:t xml:space="preserve"> nastąpi w </w:t>
      </w:r>
      <w:r w:rsidR="000D246F" w:rsidRPr="00501CE8">
        <w:rPr>
          <w:rFonts w:ascii="Verdana" w:hAnsi="Verdana" w:cs="Times New Roman"/>
          <w:sz w:val="18"/>
          <w:szCs w:val="18"/>
        </w:rPr>
        <w:t xml:space="preserve">dniu </w:t>
      </w:r>
      <w:r w:rsidR="00D20FE0">
        <w:rPr>
          <w:rFonts w:ascii="Verdana" w:hAnsi="Verdana" w:cs="Times New Roman"/>
          <w:b/>
          <w:sz w:val="18"/>
          <w:szCs w:val="18"/>
          <w:u w:val="single"/>
        </w:rPr>
        <w:t>1</w:t>
      </w:r>
      <w:r w:rsidR="00527CFC">
        <w:rPr>
          <w:rFonts w:ascii="Verdana" w:hAnsi="Verdana" w:cs="Times New Roman"/>
          <w:b/>
          <w:sz w:val="18"/>
          <w:szCs w:val="18"/>
          <w:u w:val="single"/>
        </w:rPr>
        <w:t>5</w:t>
      </w:r>
      <w:r w:rsidR="00C81DFC" w:rsidRPr="00501CE8">
        <w:rPr>
          <w:rFonts w:ascii="Verdana" w:hAnsi="Verdana" w:cs="Times New Roman"/>
          <w:b/>
          <w:sz w:val="18"/>
          <w:szCs w:val="18"/>
          <w:u w:val="single"/>
        </w:rPr>
        <w:t>-</w:t>
      </w:r>
      <w:r w:rsidR="00DB038A" w:rsidRPr="00501CE8">
        <w:rPr>
          <w:rFonts w:ascii="Verdana" w:hAnsi="Verdana" w:cs="Times New Roman"/>
          <w:b/>
          <w:sz w:val="18"/>
          <w:szCs w:val="18"/>
          <w:u w:val="single"/>
        </w:rPr>
        <w:t>1</w:t>
      </w:r>
      <w:r w:rsidR="00833CEB">
        <w:rPr>
          <w:rFonts w:ascii="Verdana" w:hAnsi="Verdana" w:cs="Times New Roman"/>
          <w:b/>
          <w:sz w:val="18"/>
          <w:szCs w:val="18"/>
          <w:u w:val="single"/>
        </w:rPr>
        <w:t>0</w:t>
      </w:r>
      <w:r w:rsidR="005C54C3" w:rsidRPr="00501CE8">
        <w:rPr>
          <w:rFonts w:ascii="Verdana" w:hAnsi="Verdana" w:cs="Times New Roman"/>
          <w:b/>
          <w:sz w:val="18"/>
          <w:szCs w:val="18"/>
          <w:u w:val="single"/>
        </w:rPr>
        <w:t>-201</w:t>
      </w:r>
      <w:r w:rsidR="00EE4E47">
        <w:rPr>
          <w:rFonts w:ascii="Verdana" w:hAnsi="Verdana" w:cs="Times New Roman"/>
          <w:b/>
          <w:sz w:val="18"/>
          <w:szCs w:val="18"/>
          <w:u w:val="single"/>
        </w:rPr>
        <w:t>9</w:t>
      </w:r>
      <w:r w:rsidR="00C81DFC" w:rsidRPr="00501CE8">
        <w:rPr>
          <w:rFonts w:ascii="Verdana" w:hAnsi="Verdana" w:cs="Times New Roman"/>
          <w:b/>
          <w:sz w:val="18"/>
          <w:szCs w:val="18"/>
          <w:u w:val="single"/>
        </w:rPr>
        <w:t xml:space="preserve"> r</w:t>
      </w:r>
      <w:r w:rsidR="00CF4642" w:rsidRPr="00501CE8">
        <w:rPr>
          <w:rFonts w:ascii="Verdana" w:hAnsi="Verdana" w:cs="Times New Roman"/>
          <w:b/>
          <w:bCs/>
          <w:sz w:val="18"/>
          <w:szCs w:val="18"/>
          <w:u w:val="single"/>
        </w:rPr>
        <w:t xml:space="preserve">. o godz. </w:t>
      </w:r>
      <w:r w:rsidR="00C81DFC" w:rsidRPr="00501CE8">
        <w:rPr>
          <w:rFonts w:ascii="Verdana" w:hAnsi="Verdana" w:cs="Times New Roman"/>
          <w:b/>
          <w:bCs/>
          <w:sz w:val="18"/>
          <w:szCs w:val="18"/>
          <w:u w:val="single"/>
        </w:rPr>
        <w:t>1</w:t>
      </w:r>
      <w:r w:rsidR="00833CEB">
        <w:rPr>
          <w:rFonts w:ascii="Verdana" w:hAnsi="Verdana" w:cs="Times New Roman"/>
          <w:b/>
          <w:bCs/>
          <w:sz w:val="18"/>
          <w:szCs w:val="18"/>
          <w:u w:val="single"/>
        </w:rPr>
        <w:t>4</w:t>
      </w:r>
      <w:r w:rsidR="00C81DFC" w:rsidRPr="00501CE8">
        <w:rPr>
          <w:rFonts w:ascii="Verdana" w:hAnsi="Verdana" w:cs="Times New Roman"/>
          <w:b/>
          <w:bCs/>
          <w:sz w:val="18"/>
          <w:szCs w:val="18"/>
          <w:u w:val="single"/>
        </w:rPr>
        <w:t>:</w:t>
      </w:r>
      <w:r w:rsidR="00501CE8" w:rsidRPr="00501CE8">
        <w:rPr>
          <w:rFonts w:ascii="Verdana" w:hAnsi="Verdana" w:cs="Times New Roman"/>
          <w:b/>
          <w:bCs/>
          <w:sz w:val="18"/>
          <w:szCs w:val="18"/>
          <w:u w:val="single"/>
        </w:rPr>
        <w:t>00</w:t>
      </w:r>
      <w:r w:rsidR="000D246F">
        <w:rPr>
          <w:rFonts w:ascii="Verdana" w:hAnsi="Verdana" w:cs="Times New Roman"/>
          <w:b/>
          <w:bCs/>
          <w:color w:val="000000"/>
          <w:sz w:val="18"/>
          <w:szCs w:val="18"/>
        </w:rPr>
        <w:t xml:space="preserve"> </w:t>
      </w:r>
      <w:r w:rsidR="000D246F">
        <w:rPr>
          <w:rFonts w:ascii="Verdana" w:hAnsi="Verdana" w:cs="Times New Roman"/>
          <w:color w:val="000000"/>
          <w:sz w:val="18"/>
          <w:szCs w:val="18"/>
        </w:rPr>
        <w:t xml:space="preserve">w siedzibie </w:t>
      </w:r>
      <w:r w:rsidR="002A1A93">
        <w:rPr>
          <w:rFonts w:ascii="Verdana" w:hAnsi="Verdana" w:cs="Times New Roman"/>
          <w:color w:val="000000"/>
          <w:sz w:val="18"/>
          <w:szCs w:val="18"/>
        </w:rPr>
        <w:t>Z</w:t>
      </w:r>
      <w:r w:rsidR="000D246F">
        <w:rPr>
          <w:rFonts w:ascii="Verdana" w:hAnsi="Verdana" w:cs="Times New Roman"/>
          <w:color w:val="000000"/>
          <w:sz w:val="18"/>
          <w:szCs w:val="18"/>
        </w:rPr>
        <w:t>amawiające</w:t>
      </w:r>
      <w:r w:rsidR="000D246F">
        <w:rPr>
          <w:rFonts w:ascii="Verdana" w:hAnsi="Verdana" w:cs="Times New Roman"/>
          <w:color w:val="000000"/>
          <w:sz w:val="18"/>
          <w:szCs w:val="18"/>
        </w:rPr>
        <w:softHyphen/>
        <w:t>go</w:t>
      </w:r>
      <w:r w:rsidR="004530DE">
        <w:rPr>
          <w:rFonts w:ascii="Verdana" w:hAnsi="Verdana" w:cs="Times New Roman"/>
          <w:color w:val="000000"/>
          <w:sz w:val="18"/>
          <w:szCs w:val="18"/>
        </w:rPr>
        <w:t>.</w:t>
      </w:r>
    </w:p>
    <w:p w14:paraId="4A5A9F0E" w14:textId="77777777" w:rsidR="004530DE" w:rsidRPr="004530DE" w:rsidRDefault="00110594" w:rsidP="00ED3FB2">
      <w:pPr>
        <w:numPr>
          <w:ilvl w:val="0"/>
          <w:numId w:val="11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bCs/>
          <w:sz w:val="18"/>
          <w:szCs w:val="18"/>
        </w:rPr>
        <w:t>Oferty</w:t>
      </w:r>
      <w:r w:rsidR="000D246F" w:rsidRPr="004530DE">
        <w:rPr>
          <w:rFonts w:ascii="Verdana" w:hAnsi="Verdana" w:cs="Times New Roman"/>
          <w:bCs/>
          <w:sz w:val="18"/>
          <w:szCs w:val="18"/>
        </w:rPr>
        <w:t xml:space="preserve"> otrzymane przez </w:t>
      </w:r>
      <w:r w:rsidR="002A1A93" w:rsidRPr="004530DE">
        <w:rPr>
          <w:rFonts w:ascii="Verdana" w:hAnsi="Verdana" w:cs="Times New Roman"/>
          <w:bCs/>
          <w:sz w:val="18"/>
          <w:szCs w:val="18"/>
        </w:rPr>
        <w:t>Zamawiającego</w:t>
      </w:r>
      <w:r w:rsidR="000D246F" w:rsidRPr="004530DE">
        <w:rPr>
          <w:rFonts w:ascii="Verdana" w:hAnsi="Verdana" w:cs="Times New Roman"/>
          <w:bCs/>
          <w:sz w:val="18"/>
          <w:szCs w:val="18"/>
        </w:rPr>
        <w:t xml:space="preserve"> po terminie składania ofert zostaną zwrócone </w:t>
      </w:r>
      <w:r w:rsidR="00C81E21" w:rsidRPr="004530DE">
        <w:rPr>
          <w:rFonts w:ascii="Verdana" w:hAnsi="Verdana" w:cs="Times New Roman"/>
          <w:bCs/>
          <w:sz w:val="18"/>
          <w:szCs w:val="18"/>
        </w:rPr>
        <w:t>Wykonawc</w:t>
      </w:r>
      <w:r w:rsidR="000D246F" w:rsidRPr="004530DE">
        <w:rPr>
          <w:rFonts w:ascii="Verdana" w:hAnsi="Verdana" w:cs="Times New Roman"/>
          <w:bCs/>
          <w:sz w:val="18"/>
          <w:szCs w:val="18"/>
        </w:rPr>
        <w:t>om</w:t>
      </w:r>
      <w:r w:rsidR="004530DE">
        <w:rPr>
          <w:rFonts w:ascii="Verdana" w:hAnsi="Verdana" w:cs="Times New Roman"/>
          <w:bCs/>
          <w:sz w:val="18"/>
          <w:szCs w:val="18"/>
        </w:rPr>
        <w:t>.</w:t>
      </w:r>
    </w:p>
    <w:p w14:paraId="1194C0A5" w14:textId="77777777" w:rsidR="00DE06E0" w:rsidRDefault="00110594" w:rsidP="00ED3FB2">
      <w:pPr>
        <w:numPr>
          <w:ilvl w:val="0"/>
          <w:numId w:val="11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Otwarcie ofert</w:t>
      </w:r>
      <w:r w:rsidR="00A33BB0" w:rsidRPr="004530DE">
        <w:rPr>
          <w:rFonts w:ascii="Verdana" w:hAnsi="Verdana" w:cs="Times New Roman"/>
          <w:color w:val="000000"/>
          <w:sz w:val="18"/>
          <w:szCs w:val="18"/>
        </w:rPr>
        <w:t xml:space="preserve"> jest jawne. Wykonawcy mogą być obecni podczas otw</w:t>
      </w:r>
      <w:r w:rsidR="004530DE">
        <w:rPr>
          <w:rFonts w:ascii="Verdana" w:hAnsi="Verdana" w:cs="Times New Roman"/>
          <w:color w:val="000000"/>
          <w:sz w:val="18"/>
          <w:szCs w:val="18"/>
        </w:rPr>
        <w:t>arcia wniosków</w:t>
      </w:r>
      <w:r w:rsidR="00A33BB0" w:rsidRPr="004530DE">
        <w:rPr>
          <w:rFonts w:ascii="Verdana" w:hAnsi="Verdana" w:cs="Times New Roman"/>
          <w:color w:val="000000"/>
          <w:sz w:val="18"/>
          <w:szCs w:val="18"/>
        </w:rPr>
        <w:t>.</w:t>
      </w:r>
    </w:p>
    <w:p w14:paraId="640F8352" w14:textId="77777777" w:rsidR="00EB7155" w:rsidRPr="00B948B0" w:rsidRDefault="00EB7155" w:rsidP="00EB715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240" w:after="240"/>
        <w:ind w:right="11"/>
        <w:rPr>
          <w:rFonts w:ascii="Verdana" w:hAnsi="Verdana" w:cs="Times New Roman"/>
          <w:b/>
          <w:bCs/>
        </w:rPr>
      </w:pPr>
      <w:r w:rsidRPr="00B948B0">
        <w:rPr>
          <w:rFonts w:ascii="Verdana" w:hAnsi="Verdana" w:cs="Times New Roman"/>
          <w:b/>
          <w:bCs/>
        </w:rPr>
        <w:t>Rozdział X</w:t>
      </w:r>
      <w:r>
        <w:rPr>
          <w:rFonts w:ascii="Verdana" w:hAnsi="Verdana" w:cs="Times New Roman"/>
          <w:b/>
          <w:bCs/>
        </w:rPr>
        <w:t>I</w:t>
      </w:r>
      <w:r w:rsidR="0018266E">
        <w:rPr>
          <w:rFonts w:ascii="Verdana" w:hAnsi="Verdana" w:cs="Times New Roman"/>
          <w:b/>
          <w:bCs/>
        </w:rPr>
        <w:t>I</w:t>
      </w:r>
      <w:r>
        <w:rPr>
          <w:rFonts w:ascii="Verdana" w:hAnsi="Verdana" w:cs="Times New Roman"/>
          <w:b/>
          <w:bCs/>
        </w:rPr>
        <w:t>I</w:t>
      </w:r>
      <w:r w:rsidRPr="00B948B0">
        <w:rPr>
          <w:rFonts w:ascii="Verdana" w:hAnsi="Verdana" w:cs="Times New Roman"/>
          <w:b/>
          <w:bCs/>
        </w:rPr>
        <w:t xml:space="preserve">. </w:t>
      </w:r>
      <w:r>
        <w:rPr>
          <w:rFonts w:ascii="Verdana" w:hAnsi="Verdana" w:cs="Times New Roman"/>
          <w:b/>
          <w:bCs/>
        </w:rPr>
        <w:t xml:space="preserve">Wyjaśnienia, modyfikacje, zapytania oraz przedłużenie terminu składania ofert </w:t>
      </w:r>
    </w:p>
    <w:p w14:paraId="6FE77DF3" w14:textId="77777777" w:rsidR="0018266E" w:rsidRPr="008742E8" w:rsidRDefault="0018266E" w:rsidP="00ED3FB2">
      <w:pPr>
        <w:numPr>
          <w:ilvl w:val="1"/>
          <w:numId w:val="20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Wykonawca </w:t>
      </w:r>
      <w:r w:rsidR="00EB7155" w:rsidRPr="008742E8">
        <w:rPr>
          <w:rFonts w:ascii="Verdana" w:hAnsi="Verdana"/>
          <w:sz w:val="18"/>
          <w:szCs w:val="18"/>
        </w:rPr>
        <w:t>może zwrócić się do Zamawiająceg</w:t>
      </w:r>
      <w:r w:rsidRPr="008742E8">
        <w:rPr>
          <w:rFonts w:ascii="Verdana" w:hAnsi="Verdana"/>
          <w:sz w:val="18"/>
          <w:szCs w:val="18"/>
        </w:rPr>
        <w:t>o o wyjaśnienie treści ogłoszenia</w:t>
      </w:r>
      <w:r w:rsidR="00EB7155" w:rsidRPr="008742E8">
        <w:rPr>
          <w:rFonts w:ascii="Verdana" w:hAnsi="Verdana"/>
          <w:sz w:val="18"/>
          <w:szCs w:val="18"/>
        </w:rPr>
        <w:t xml:space="preserve">. </w:t>
      </w:r>
    </w:p>
    <w:p w14:paraId="1ED7CD0A" w14:textId="77777777" w:rsidR="0018266E" w:rsidRPr="008742E8" w:rsidRDefault="00EB7155" w:rsidP="00ED3FB2">
      <w:pPr>
        <w:numPr>
          <w:ilvl w:val="1"/>
          <w:numId w:val="20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W uzasadnionych przypadkach Zamawiający może przed upływem terminu </w:t>
      </w:r>
      <w:r w:rsidR="0018266E" w:rsidRPr="008742E8">
        <w:rPr>
          <w:rFonts w:ascii="Verdana" w:hAnsi="Verdana"/>
          <w:sz w:val="18"/>
          <w:szCs w:val="18"/>
        </w:rPr>
        <w:t>składania ofert, zmienić treść ogłoszenia</w:t>
      </w:r>
      <w:r w:rsidRPr="008742E8">
        <w:rPr>
          <w:rFonts w:ascii="Verdana" w:hAnsi="Verdana"/>
          <w:sz w:val="18"/>
          <w:szCs w:val="18"/>
        </w:rPr>
        <w:t>.</w:t>
      </w:r>
    </w:p>
    <w:p w14:paraId="57E1B28D" w14:textId="77777777" w:rsidR="0018266E" w:rsidRPr="008742E8" w:rsidRDefault="00EB7155" w:rsidP="00ED3FB2">
      <w:pPr>
        <w:numPr>
          <w:ilvl w:val="1"/>
          <w:numId w:val="20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 Dokonana zmiana </w:t>
      </w:r>
      <w:r w:rsidR="0018266E" w:rsidRPr="008742E8">
        <w:rPr>
          <w:rFonts w:ascii="Verdana" w:hAnsi="Verdana"/>
          <w:sz w:val="18"/>
          <w:szCs w:val="18"/>
        </w:rPr>
        <w:t>ogłoszenia</w:t>
      </w:r>
      <w:r w:rsidRPr="008742E8">
        <w:rPr>
          <w:rFonts w:ascii="Verdana" w:hAnsi="Verdana"/>
          <w:sz w:val="18"/>
          <w:szCs w:val="18"/>
        </w:rPr>
        <w:t xml:space="preserve"> zostanie niezwłocznie zamieszczona na stronie internetowej </w:t>
      </w:r>
      <w:r w:rsidR="0018266E" w:rsidRPr="008742E8">
        <w:rPr>
          <w:rFonts w:ascii="Verdana" w:hAnsi="Verdana"/>
          <w:sz w:val="18"/>
          <w:szCs w:val="18"/>
        </w:rPr>
        <w:t xml:space="preserve">Zamawiającego. </w:t>
      </w:r>
    </w:p>
    <w:p w14:paraId="088BB4BA" w14:textId="77777777" w:rsidR="0018266E" w:rsidRPr="008742E8" w:rsidRDefault="00EB7155" w:rsidP="00ED3FB2">
      <w:pPr>
        <w:numPr>
          <w:ilvl w:val="1"/>
          <w:numId w:val="20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Modyfikacja treści </w:t>
      </w:r>
      <w:r w:rsidR="0018266E" w:rsidRPr="008742E8">
        <w:rPr>
          <w:rFonts w:ascii="Verdana" w:hAnsi="Verdana"/>
          <w:sz w:val="18"/>
          <w:szCs w:val="18"/>
        </w:rPr>
        <w:t>ogłoszenia</w:t>
      </w:r>
      <w:r w:rsidRPr="008742E8">
        <w:rPr>
          <w:rFonts w:ascii="Verdana" w:hAnsi="Verdana"/>
          <w:sz w:val="18"/>
          <w:szCs w:val="18"/>
        </w:rPr>
        <w:t xml:space="preserve"> będzie wiążąca przy składaniu ofert. </w:t>
      </w:r>
    </w:p>
    <w:p w14:paraId="72A0ED74" w14:textId="77777777" w:rsidR="00EB7155" w:rsidRPr="00AC74A6" w:rsidRDefault="00EB7155" w:rsidP="00ED3FB2">
      <w:pPr>
        <w:numPr>
          <w:ilvl w:val="1"/>
          <w:numId w:val="20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 W przypadku, gdy zmiana będzie istotna tj. w szczególności dotyczyć będzie określenia przedmiotu, wielkości lub zakresu zamówienia, kryteriów oceny ofert, warunków udziału </w:t>
      </w:r>
      <w:r w:rsidR="00393163">
        <w:rPr>
          <w:rFonts w:ascii="Verdana" w:hAnsi="Verdana"/>
          <w:sz w:val="18"/>
          <w:szCs w:val="18"/>
        </w:rPr>
        <w:t xml:space="preserve">                </w:t>
      </w:r>
      <w:r w:rsidRPr="008742E8">
        <w:rPr>
          <w:rFonts w:ascii="Verdana" w:hAnsi="Verdana"/>
          <w:sz w:val="18"/>
          <w:szCs w:val="18"/>
        </w:rPr>
        <w:t>w postępowaniu lub sposobu oceny ich spełnienia, Zamawiający</w:t>
      </w:r>
      <w:r w:rsidR="001B5FDE">
        <w:rPr>
          <w:rFonts w:ascii="Verdana" w:hAnsi="Verdana"/>
          <w:sz w:val="18"/>
          <w:szCs w:val="18"/>
        </w:rPr>
        <w:t xml:space="preserve"> może</w:t>
      </w:r>
      <w:r w:rsidRPr="008742E8">
        <w:rPr>
          <w:rFonts w:ascii="Verdana" w:hAnsi="Verdana"/>
          <w:sz w:val="18"/>
          <w:szCs w:val="18"/>
        </w:rPr>
        <w:t xml:space="preserve"> przedłuży</w:t>
      </w:r>
      <w:r w:rsidR="001B5FDE">
        <w:rPr>
          <w:rFonts w:ascii="Verdana" w:hAnsi="Verdana"/>
          <w:sz w:val="18"/>
          <w:szCs w:val="18"/>
        </w:rPr>
        <w:t>ć</w:t>
      </w:r>
      <w:r w:rsidRPr="008742E8">
        <w:rPr>
          <w:rFonts w:ascii="Verdana" w:hAnsi="Verdana"/>
          <w:sz w:val="18"/>
          <w:szCs w:val="18"/>
        </w:rPr>
        <w:t xml:space="preserve"> termin składania ofert o czas niezbędny na wprowadzenie tych zmian w ofertach i zamieści tę informację</w:t>
      </w:r>
      <w:r w:rsidRPr="0018266E">
        <w:rPr>
          <w:rFonts w:ascii="Verdana" w:hAnsi="Verdana"/>
          <w:sz w:val="18"/>
          <w:szCs w:val="18"/>
        </w:rPr>
        <w:t xml:space="preserve"> na stro</w:t>
      </w:r>
      <w:r w:rsidR="0018266E" w:rsidRPr="0018266E">
        <w:rPr>
          <w:rFonts w:ascii="Verdana" w:hAnsi="Verdana"/>
          <w:sz w:val="18"/>
          <w:szCs w:val="18"/>
        </w:rPr>
        <w:t xml:space="preserve">nie internetowej Zamawiającego. </w:t>
      </w:r>
    </w:p>
    <w:p w14:paraId="5AE0B0BB" w14:textId="68076D09" w:rsidR="00F1784A" w:rsidRPr="00AA0115" w:rsidRDefault="00800B51" w:rsidP="00F1784A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right="11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Rozdział X</w:t>
      </w:r>
      <w:r w:rsidR="002D12CC">
        <w:rPr>
          <w:rFonts w:ascii="Verdana" w:hAnsi="Verdana" w:cs="Times New Roman"/>
          <w:b/>
        </w:rPr>
        <w:t>I</w:t>
      </w:r>
      <w:r w:rsidR="0018266E">
        <w:rPr>
          <w:rFonts w:ascii="Verdana" w:hAnsi="Verdana" w:cs="Times New Roman"/>
          <w:b/>
        </w:rPr>
        <w:t>V</w:t>
      </w:r>
      <w:r w:rsidR="00F1784A">
        <w:rPr>
          <w:rFonts w:ascii="Verdana" w:hAnsi="Verdana" w:cs="Times New Roman"/>
          <w:b/>
        </w:rPr>
        <w:t>. Informacje dodatkowe</w:t>
      </w:r>
    </w:p>
    <w:p w14:paraId="78E8EECA" w14:textId="77777777" w:rsidR="0081436C" w:rsidRDefault="000B3B68" w:rsidP="00FB5845">
      <w:pPr>
        <w:numPr>
          <w:ilvl w:val="1"/>
          <w:numId w:val="50"/>
        </w:numPr>
        <w:shd w:val="clear" w:color="auto" w:fill="FFFFFF"/>
        <w:spacing w:line="360" w:lineRule="auto"/>
        <w:ind w:right="14"/>
        <w:jc w:val="both"/>
        <w:rPr>
          <w:rFonts w:ascii="Verdana" w:hAnsi="Verdana"/>
          <w:sz w:val="18"/>
          <w:szCs w:val="18"/>
          <w:lang w:eastAsia="pl-PL"/>
        </w:rPr>
      </w:pPr>
      <w:r w:rsidRPr="000B3B68">
        <w:rPr>
          <w:rFonts w:ascii="Verdana" w:hAnsi="Verdana" w:cs="Times New Roman"/>
          <w:color w:val="000000"/>
          <w:sz w:val="18"/>
          <w:szCs w:val="18"/>
        </w:rPr>
        <w:t xml:space="preserve">O udzielenie zamówienia nie mogą ubiegać się podmioty, które </w:t>
      </w:r>
      <w:r w:rsidR="005D0533">
        <w:rPr>
          <w:rFonts w:ascii="Verdana" w:hAnsi="Verdana" w:cs="Times New Roman"/>
          <w:color w:val="000000"/>
          <w:sz w:val="18"/>
          <w:szCs w:val="18"/>
        </w:rPr>
        <w:t xml:space="preserve">nie </w:t>
      </w:r>
      <w:r w:rsidRPr="000B3B68">
        <w:rPr>
          <w:rFonts w:ascii="Verdana" w:hAnsi="Verdana" w:cs="Times New Roman"/>
          <w:color w:val="000000"/>
          <w:sz w:val="18"/>
          <w:szCs w:val="18"/>
        </w:rPr>
        <w:t xml:space="preserve">są powiązane </w:t>
      </w:r>
      <w:r w:rsidR="006A69D3">
        <w:rPr>
          <w:rFonts w:ascii="Verdana" w:hAnsi="Verdana" w:cs="Times New Roman"/>
          <w:color w:val="000000"/>
          <w:sz w:val="18"/>
          <w:szCs w:val="18"/>
        </w:rPr>
        <w:t xml:space="preserve">                        </w:t>
      </w:r>
      <w:r w:rsidRPr="000B3B68">
        <w:rPr>
          <w:rFonts w:ascii="Verdana" w:hAnsi="Verdana" w:cs="Times New Roman"/>
          <w:color w:val="000000"/>
          <w:sz w:val="18"/>
          <w:szCs w:val="18"/>
        </w:rPr>
        <w:t xml:space="preserve">z Zamawiającym osobowo lub kapitałowo, z wyłączeniem zamówień sektorowych oraz </w:t>
      </w:r>
      <w:r w:rsidRPr="000B3B68">
        <w:rPr>
          <w:rFonts w:ascii="Verdana" w:hAnsi="Verdana" w:cs="Times New Roman"/>
          <w:color w:val="000000"/>
          <w:sz w:val="18"/>
          <w:szCs w:val="18"/>
        </w:rPr>
        <w:lastRenderedPageBreak/>
        <w:t xml:space="preserve">zamówień określonych w podrozdziale 6.5. pkt 8 lit g lub h, wytycznych w zakresie kwalifikowalności wydatków w ramach EFRR, EFS oraz FS na lata 2014-2020. </w:t>
      </w:r>
      <w:r w:rsidRPr="000B3B68">
        <w:rPr>
          <w:rFonts w:ascii="Verdana" w:hAnsi="Verdana"/>
          <w:sz w:val="18"/>
          <w:szCs w:val="18"/>
          <w:lang w:eastAsia="pl-PL"/>
        </w:rPr>
        <w:t>W przypadku celu tematycznego 1</w:t>
      </w:r>
      <w:r w:rsidR="005D0533">
        <w:rPr>
          <w:rFonts w:ascii="Verdana" w:hAnsi="Verdana"/>
          <w:sz w:val="18"/>
          <w:szCs w:val="18"/>
          <w:lang w:eastAsia="pl-PL"/>
        </w:rPr>
        <w:t xml:space="preserve"> (zgodnie z artykułem 9 rozporządzenia ogólnego)</w:t>
      </w:r>
      <w:r w:rsidRPr="000B3B68">
        <w:rPr>
          <w:rFonts w:ascii="Verdana" w:hAnsi="Verdana"/>
          <w:sz w:val="18"/>
          <w:szCs w:val="18"/>
          <w:lang w:eastAsia="pl-PL"/>
        </w:rPr>
        <w:t xml:space="preserve"> udzielanie zamówień podmiotom powiązanym jest możliwe za zgodą IZ PO. Zawarcie umowy </w:t>
      </w:r>
      <w:r w:rsidR="006A69D3">
        <w:rPr>
          <w:rFonts w:ascii="Verdana" w:hAnsi="Verdana"/>
          <w:sz w:val="18"/>
          <w:szCs w:val="18"/>
          <w:lang w:eastAsia="pl-PL"/>
        </w:rPr>
        <w:t xml:space="preserve">                       </w:t>
      </w:r>
      <w:r w:rsidRPr="000B3B68">
        <w:rPr>
          <w:rFonts w:ascii="Verdana" w:hAnsi="Verdana"/>
          <w:sz w:val="18"/>
          <w:szCs w:val="18"/>
          <w:lang w:eastAsia="pl-PL"/>
        </w:rPr>
        <w:t xml:space="preserve">z podmiotem powiązanym kapitałowo lub osobowo w przypadkach określonych </w:t>
      </w:r>
      <w:r w:rsidR="006A69D3">
        <w:rPr>
          <w:rFonts w:ascii="Verdana" w:hAnsi="Verdana"/>
          <w:sz w:val="18"/>
          <w:szCs w:val="18"/>
          <w:lang w:eastAsia="pl-PL"/>
        </w:rPr>
        <w:t xml:space="preserve">                           </w:t>
      </w:r>
      <w:r w:rsidRPr="000B3B68">
        <w:rPr>
          <w:rFonts w:ascii="Verdana" w:hAnsi="Verdana"/>
          <w:sz w:val="18"/>
          <w:szCs w:val="18"/>
          <w:lang w:eastAsia="pl-PL"/>
        </w:rPr>
        <w:t>w podrozdziale 6.5 pkt 8 lit. a - f lub i - l jest dopuszczalne za zgodą właściwej</w:t>
      </w:r>
      <w:r>
        <w:rPr>
          <w:rFonts w:ascii="Verdana" w:hAnsi="Verdana"/>
          <w:sz w:val="18"/>
          <w:szCs w:val="18"/>
          <w:lang w:eastAsia="pl-PL"/>
        </w:rPr>
        <w:t xml:space="preserve"> </w:t>
      </w:r>
      <w:r w:rsidRPr="000B3B68">
        <w:rPr>
          <w:rFonts w:ascii="Verdana" w:hAnsi="Verdana"/>
          <w:sz w:val="18"/>
          <w:szCs w:val="18"/>
          <w:lang w:eastAsia="pl-PL"/>
        </w:rPr>
        <w:t>instytucji będącej stroną umowy o dofinansowanie.</w:t>
      </w:r>
    </w:p>
    <w:p w14:paraId="1B1DBB10" w14:textId="77777777" w:rsidR="00501CE8" w:rsidRPr="0081436C" w:rsidRDefault="00685C93" w:rsidP="00FB5845">
      <w:pPr>
        <w:numPr>
          <w:ilvl w:val="1"/>
          <w:numId w:val="50"/>
        </w:numPr>
        <w:shd w:val="clear" w:color="auto" w:fill="FFFFFF"/>
        <w:spacing w:line="360" w:lineRule="auto"/>
        <w:ind w:right="14"/>
        <w:jc w:val="both"/>
        <w:rPr>
          <w:rFonts w:ascii="Verdana" w:hAnsi="Verdana"/>
          <w:sz w:val="18"/>
          <w:szCs w:val="18"/>
          <w:lang w:eastAsia="pl-PL"/>
        </w:rPr>
      </w:pPr>
      <w:r w:rsidRPr="0081436C">
        <w:rPr>
          <w:rFonts w:ascii="Verdana" w:hAnsi="Verdana" w:cs="Times New Roman"/>
          <w:color w:val="000000"/>
          <w:sz w:val="18"/>
          <w:szCs w:val="18"/>
        </w:rPr>
        <w:t>Zamawiający nie planuje w okresie 3 lat od udzielenia zamówienia podstawowego opisanego w niniejszym postępowaniu, udzielenia zamówienia uzupełniającego na usługi polegającego na powtórzeniu podobnych usług.</w:t>
      </w:r>
      <w:r w:rsidRPr="0081436C">
        <w:rPr>
          <w:rFonts w:ascii="Verdana" w:hAnsi="Verdana"/>
          <w:sz w:val="18"/>
          <w:szCs w:val="18"/>
          <w:lang w:eastAsia="pl-PL"/>
        </w:rPr>
        <w:t xml:space="preserve"> </w:t>
      </w:r>
    </w:p>
    <w:p w14:paraId="5E9E1C11" w14:textId="7FEEEB93" w:rsidR="00501CE8" w:rsidRPr="00AA0115" w:rsidRDefault="00501CE8" w:rsidP="00501CE8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right="11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Załączniki XV. Klauzula informacyjna dotycząca RODO</w:t>
      </w:r>
    </w:p>
    <w:p w14:paraId="72A7AE69" w14:textId="77777777" w:rsidR="00501CE8" w:rsidRPr="00A54818" w:rsidRDefault="00501CE8" w:rsidP="008B02AB">
      <w:pPr>
        <w:spacing w:after="120" w:line="360" w:lineRule="auto"/>
        <w:ind w:firstLine="708"/>
        <w:jc w:val="both"/>
        <w:rPr>
          <w:rFonts w:ascii="Verdana" w:hAnsi="Verdana"/>
          <w:sz w:val="18"/>
          <w:szCs w:val="18"/>
          <w:lang w:eastAsia="pl-PL"/>
        </w:rPr>
      </w:pPr>
      <w:r w:rsidRPr="00A54818">
        <w:rPr>
          <w:rFonts w:ascii="Verdana" w:hAnsi="Verdana"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„RODO", informuję, że:</w:t>
      </w:r>
    </w:p>
    <w:p w14:paraId="25DAE41D" w14:textId="77777777" w:rsidR="00501CE8" w:rsidRPr="00A54818" w:rsidRDefault="00501CE8" w:rsidP="00FB5845">
      <w:pPr>
        <w:widowControl/>
        <w:numPr>
          <w:ilvl w:val="0"/>
          <w:numId w:val="28"/>
        </w:numPr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eastAsia="SimSun" w:hAnsi="Verdana"/>
          <w:sz w:val="18"/>
          <w:szCs w:val="18"/>
        </w:rPr>
        <w:t>Zespół Opolskich Parków Krajobrazowych z siedzibą w Pokrzywnej 11, 48-267 Jarnołtówek</w:t>
      </w:r>
      <w:r w:rsidRPr="00A54818">
        <w:rPr>
          <w:rFonts w:ascii="Verdana" w:hAnsi="Verdana"/>
          <w:sz w:val="18"/>
          <w:szCs w:val="18"/>
          <w:lang w:val="cs-CZ" w:eastAsia="pl-PL"/>
        </w:rPr>
        <w:t xml:space="preserve"> </w:t>
      </w:r>
      <w:r w:rsidRPr="00A54818">
        <w:rPr>
          <w:rFonts w:ascii="Verdana" w:hAnsi="Verdana"/>
          <w:sz w:val="18"/>
          <w:szCs w:val="18"/>
          <w:lang w:eastAsia="pl-PL"/>
        </w:rPr>
        <w:t xml:space="preserve">(zwany dalej </w:t>
      </w:r>
      <w:r w:rsidRPr="00A54818">
        <w:rPr>
          <w:rFonts w:ascii="Verdana" w:eastAsia="SimSun" w:hAnsi="Verdana"/>
          <w:sz w:val="18"/>
          <w:szCs w:val="18"/>
        </w:rPr>
        <w:t>Zespołem Opolskich Parków Krajobrazowych</w:t>
      </w:r>
      <w:r w:rsidRPr="00A54818">
        <w:rPr>
          <w:rFonts w:ascii="Verdana" w:hAnsi="Verdana"/>
          <w:sz w:val="18"/>
          <w:szCs w:val="18"/>
          <w:lang w:eastAsia="pl-PL"/>
        </w:rPr>
        <w:t xml:space="preserve">) </w:t>
      </w:r>
      <w:r w:rsidRPr="00A54818">
        <w:rPr>
          <w:rFonts w:ascii="Verdana" w:hAnsi="Verdana"/>
          <w:sz w:val="18"/>
          <w:szCs w:val="18"/>
          <w:lang w:val="cs-CZ" w:eastAsia="pl-PL"/>
        </w:rPr>
        <w:t>informuje, że jest administratorem Pani/Pana danych osobowych.</w:t>
      </w:r>
    </w:p>
    <w:p w14:paraId="596DEAA6" w14:textId="77777777" w:rsidR="00501CE8" w:rsidRPr="00A54818" w:rsidRDefault="00501CE8" w:rsidP="00FB5845">
      <w:pPr>
        <w:widowControl/>
        <w:numPr>
          <w:ilvl w:val="0"/>
          <w:numId w:val="28"/>
        </w:numPr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val="cs-CZ" w:eastAsia="pl-PL"/>
        </w:rPr>
        <w:t xml:space="preserve">Do kontaktu służy następujący adres email: </w:t>
      </w:r>
      <w:r w:rsidR="00C507B0">
        <w:fldChar w:fldCharType="begin"/>
      </w:r>
      <w:r w:rsidR="00C507B0">
        <w:instrText xml:space="preserve"> HYPERLINK "mailto:opole@kowr.gov.pl" </w:instrText>
      </w:r>
      <w:r w:rsidR="00C507B0">
        <w:fldChar w:fldCharType="separate"/>
      </w:r>
      <w:r w:rsidRPr="00A54818">
        <w:rPr>
          <w:rStyle w:val="Hipercze"/>
          <w:rFonts w:ascii="Verdana" w:hAnsi="Verdana"/>
          <w:sz w:val="18"/>
          <w:szCs w:val="18"/>
        </w:rPr>
        <w:t>go@zopk.pl</w:t>
      </w:r>
      <w:r w:rsidR="00C507B0">
        <w:rPr>
          <w:rStyle w:val="Hipercze"/>
          <w:rFonts w:ascii="Verdana" w:hAnsi="Verdana"/>
          <w:sz w:val="18"/>
          <w:szCs w:val="18"/>
        </w:rPr>
        <w:fldChar w:fldCharType="end"/>
      </w:r>
    </w:p>
    <w:p w14:paraId="68CFD265" w14:textId="77777777" w:rsidR="00501CE8" w:rsidRPr="00A54818" w:rsidRDefault="00501CE8" w:rsidP="00FB5845">
      <w:pPr>
        <w:widowControl/>
        <w:numPr>
          <w:ilvl w:val="0"/>
          <w:numId w:val="28"/>
        </w:numPr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val="cs-CZ" w:eastAsia="pl-PL"/>
        </w:rPr>
        <w:t>Pani/Pana dane osobowe przetwarzane są w następujących celach:</w:t>
      </w:r>
    </w:p>
    <w:p w14:paraId="07C762B5" w14:textId="77777777" w:rsidR="00501CE8" w:rsidRDefault="00501CE8" w:rsidP="00FB5845">
      <w:pPr>
        <w:widowControl/>
        <w:numPr>
          <w:ilvl w:val="2"/>
          <w:numId w:val="29"/>
        </w:numPr>
        <w:suppressAutoHyphens w:val="0"/>
        <w:autoSpaceDE/>
        <w:spacing w:line="360" w:lineRule="auto"/>
        <w:ind w:left="567" w:hanging="283"/>
        <w:jc w:val="both"/>
        <w:rPr>
          <w:rFonts w:ascii="Verdana" w:hAnsi="Verdana"/>
          <w:sz w:val="18"/>
          <w:szCs w:val="18"/>
          <w:lang w:eastAsia="pl-PL"/>
        </w:rPr>
      </w:pPr>
      <w:r>
        <w:rPr>
          <w:rFonts w:ascii="Verdana" w:hAnsi="Verdana"/>
          <w:sz w:val="18"/>
          <w:szCs w:val="18"/>
          <w:lang w:eastAsia="pl-PL"/>
        </w:rPr>
        <w:t xml:space="preserve">Udział w procedurze udzielenia zamówienia objętego niniejszym ogłoszeniem, </w:t>
      </w:r>
    </w:p>
    <w:p w14:paraId="07227075" w14:textId="77777777" w:rsidR="00501CE8" w:rsidRDefault="00501CE8" w:rsidP="00FB5845">
      <w:pPr>
        <w:widowControl/>
        <w:numPr>
          <w:ilvl w:val="2"/>
          <w:numId w:val="29"/>
        </w:numPr>
        <w:suppressAutoHyphens w:val="0"/>
        <w:autoSpaceDE/>
        <w:spacing w:line="360" w:lineRule="auto"/>
        <w:ind w:left="567" w:hanging="283"/>
        <w:jc w:val="both"/>
        <w:rPr>
          <w:rFonts w:ascii="Verdana" w:hAnsi="Verdana"/>
          <w:sz w:val="18"/>
          <w:szCs w:val="18"/>
          <w:lang w:eastAsia="pl-PL"/>
        </w:rPr>
      </w:pPr>
      <w:r w:rsidRPr="00A54818">
        <w:rPr>
          <w:rFonts w:ascii="Verdana" w:hAnsi="Verdana"/>
          <w:sz w:val="18"/>
          <w:szCs w:val="18"/>
          <w:lang w:eastAsia="pl-PL"/>
        </w:rPr>
        <w:t>podjęcie działań w celu zawarcia i wykonania umowy, której Pani/Pan jest stroną,</w:t>
      </w:r>
    </w:p>
    <w:p w14:paraId="4F40DC8B" w14:textId="77777777" w:rsidR="00501CE8" w:rsidRPr="00A54818" w:rsidRDefault="00501CE8" w:rsidP="00FB5845">
      <w:pPr>
        <w:widowControl/>
        <w:numPr>
          <w:ilvl w:val="2"/>
          <w:numId w:val="29"/>
        </w:numPr>
        <w:suppressAutoHyphens w:val="0"/>
        <w:autoSpaceDE/>
        <w:spacing w:line="360" w:lineRule="auto"/>
        <w:ind w:left="567" w:hanging="283"/>
        <w:jc w:val="both"/>
        <w:rPr>
          <w:rFonts w:ascii="Verdana" w:hAnsi="Verdana"/>
          <w:sz w:val="18"/>
          <w:szCs w:val="18"/>
          <w:lang w:eastAsia="pl-PL"/>
        </w:rPr>
      </w:pPr>
      <w:r w:rsidRPr="00A54818">
        <w:rPr>
          <w:rFonts w:ascii="Verdana" w:hAnsi="Verdana"/>
          <w:sz w:val="18"/>
          <w:szCs w:val="18"/>
          <w:lang w:eastAsia="pl-PL"/>
        </w:rPr>
        <w:t>obsługę, dochodzenie i obronę w razie zaistnienia wzajemnych roszczeń.</w:t>
      </w:r>
    </w:p>
    <w:p w14:paraId="0659A880" w14:textId="77777777" w:rsidR="00501CE8" w:rsidRPr="00A54818" w:rsidRDefault="00501CE8" w:rsidP="00FB5845">
      <w:pPr>
        <w:widowControl/>
        <w:numPr>
          <w:ilvl w:val="0"/>
          <w:numId w:val="28"/>
        </w:numPr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val="cs-CZ" w:eastAsia="pl-PL"/>
        </w:rPr>
        <w:t xml:space="preserve">Podstawą prawną przetwarzania przez </w:t>
      </w:r>
      <w:r w:rsidRPr="00A54818">
        <w:rPr>
          <w:rFonts w:ascii="Verdana" w:eastAsia="SimSun" w:hAnsi="Verdana"/>
          <w:sz w:val="18"/>
          <w:szCs w:val="18"/>
        </w:rPr>
        <w:t>Zespół Opolskich Parków Krajobrazowych</w:t>
      </w:r>
      <w:r w:rsidRPr="00A54818">
        <w:rPr>
          <w:rFonts w:ascii="Verdana" w:hAnsi="Verdana"/>
          <w:sz w:val="18"/>
          <w:szCs w:val="18"/>
          <w:lang w:val="cs-CZ" w:eastAsia="pl-PL"/>
        </w:rPr>
        <w:t xml:space="preserve"> Pani/Pana danych osobowych w celu wskazanym w ust. 2 powyżej jest:</w:t>
      </w:r>
    </w:p>
    <w:p w14:paraId="38A1EE79" w14:textId="77777777" w:rsidR="00501CE8" w:rsidRPr="00A91904" w:rsidRDefault="00501CE8" w:rsidP="00FB5845">
      <w:pPr>
        <w:widowControl/>
        <w:numPr>
          <w:ilvl w:val="2"/>
          <w:numId w:val="30"/>
        </w:numPr>
        <w:suppressAutoHyphens w:val="0"/>
        <w:autoSpaceDE/>
        <w:spacing w:line="360" w:lineRule="auto"/>
        <w:ind w:left="567" w:hanging="283"/>
        <w:jc w:val="both"/>
        <w:rPr>
          <w:rFonts w:ascii="Verdana" w:hAnsi="Verdana"/>
          <w:sz w:val="18"/>
          <w:szCs w:val="18"/>
          <w:lang w:val="cs-CZ" w:eastAsia="pl-PL"/>
        </w:rPr>
      </w:pPr>
      <w:r>
        <w:rPr>
          <w:rFonts w:ascii="Verdana" w:hAnsi="Verdana"/>
          <w:sz w:val="18"/>
          <w:szCs w:val="18"/>
          <w:lang w:val="cs-CZ" w:eastAsia="pl-PL"/>
        </w:rPr>
        <w:t xml:space="preserve">Wypełnienie obowiązków prawnych związanych z postępowaniem o udzielenie zamówienia publicznego określonego w niniejszym ogłoszeniu, </w:t>
      </w:r>
    </w:p>
    <w:p w14:paraId="374665BC" w14:textId="77777777" w:rsidR="00501CE8" w:rsidRPr="00A54818" w:rsidRDefault="00501CE8" w:rsidP="00FB5845">
      <w:pPr>
        <w:widowControl/>
        <w:numPr>
          <w:ilvl w:val="2"/>
          <w:numId w:val="30"/>
        </w:numPr>
        <w:suppressAutoHyphens w:val="0"/>
        <w:autoSpaceDE/>
        <w:spacing w:line="360" w:lineRule="auto"/>
        <w:ind w:left="567" w:hanging="283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eastAsia="pl-PL"/>
        </w:rPr>
        <w:t xml:space="preserve">podjęcie działań w celu zawarcia i wykonania umowy (zgodnie z art. 6 ust. 1 lit. b RODO), której Pani/Pan jest stroną; </w:t>
      </w:r>
    </w:p>
    <w:p w14:paraId="22B9A59B" w14:textId="77777777" w:rsidR="00501CE8" w:rsidRPr="00A54818" w:rsidRDefault="00501CE8" w:rsidP="00FB5845">
      <w:pPr>
        <w:widowControl/>
        <w:numPr>
          <w:ilvl w:val="2"/>
          <w:numId w:val="30"/>
        </w:numPr>
        <w:suppressAutoHyphens w:val="0"/>
        <w:autoSpaceDE/>
        <w:spacing w:line="360" w:lineRule="auto"/>
        <w:ind w:left="567" w:hanging="283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val="cs-CZ" w:eastAsia="pl-PL"/>
        </w:rPr>
        <w:t>wypełnianie obowiązków  prawnych  (zgodnie z art. 6 ust. 1 lit. c) RODO) z</w:t>
      </w:r>
      <w:r>
        <w:rPr>
          <w:rFonts w:ascii="Verdana" w:hAnsi="Verdana"/>
          <w:sz w:val="18"/>
          <w:szCs w:val="18"/>
          <w:lang w:val="cs-CZ" w:eastAsia="pl-PL"/>
        </w:rPr>
        <w:t xml:space="preserve">wiązanych z płaceniem podatków. </w:t>
      </w:r>
      <w:r w:rsidRPr="00A54818">
        <w:rPr>
          <w:rFonts w:ascii="Verdana" w:hAnsi="Verdana"/>
          <w:sz w:val="18"/>
          <w:szCs w:val="18"/>
          <w:lang w:val="cs-CZ" w:eastAsia="pl-PL"/>
        </w:rPr>
        <w:t>Podstawą prawną przetwarzania danych są obowiązki prawne wynikające z przepisów podatkowych (Ordynacja podatkowa, ustawa o podatku od towarów i usług, ustawa o podatku dochodowym od osób prawnych) oraz z przepisów o rachunkowości (ustawa o rachunkowości).</w:t>
      </w:r>
    </w:p>
    <w:p w14:paraId="4712E9A6" w14:textId="77777777" w:rsidR="00501CE8" w:rsidRPr="00A54818" w:rsidRDefault="00501CE8" w:rsidP="00FB5845">
      <w:pPr>
        <w:widowControl/>
        <w:numPr>
          <w:ilvl w:val="2"/>
          <w:numId w:val="30"/>
        </w:numPr>
        <w:suppressAutoHyphens w:val="0"/>
        <w:autoSpaceDE/>
        <w:spacing w:line="360" w:lineRule="auto"/>
        <w:ind w:left="567" w:hanging="283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eastAsia="pl-PL"/>
        </w:rPr>
        <w:t xml:space="preserve">prawnie usprawiedliwiony interes </w:t>
      </w:r>
      <w:r w:rsidRPr="00A54818">
        <w:rPr>
          <w:rFonts w:ascii="Verdana" w:eastAsia="SimSun" w:hAnsi="Verdana"/>
          <w:sz w:val="18"/>
          <w:szCs w:val="18"/>
        </w:rPr>
        <w:t>Zespół Opolskich Parków Krajobrazowych</w:t>
      </w:r>
      <w:r w:rsidRPr="00A54818">
        <w:rPr>
          <w:rFonts w:ascii="Verdana" w:hAnsi="Verdana"/>
          <w:sz w:val="18"/>
          <w:szCs w:val="18"/>
          <w:lang w:eastAsia="pl-PL"/>
        </w:rPr>
        <w:t xml:space="preserve"> (zgodnie z art. 6. ust. 1 lit. f RODO) - w celu obsługi, dochodzenia i obrony w razie zaistnienia wzajemnych roszczeń;</w:t>
      </w:r>
    </w:p>
    <w:p w14:paraId="3B9A63F1" w14:textId="77777777" w:rsidR="00501CE8" w:rsidRDefault="00501CE8" w:rsidP="00FB5845">
      <w:pPr>
        <w:widowControl/>
        <w:numPr>
          <w:ilvl w:val="0"/>
          <w:numId w:val="28"/>
        </w:numPr>
        <w:tabs>
          <w:tab w:val="left" w:pos="284"/>
        </w:tabs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val="cs-CZ" w:eastAsia="pl-PL"/>
        </w:rPr>
        <w:t xml:space="preserve">Pani/Pana dane osobowe mogą być ujawniane przez </w:t>
      </w:r>
      <w:r w:rsidRPr="00A54818">
        <w:rPr>
          <w:rFonts w:ascii="Verdana" w:eastAsia="SimSun" w:hAnsi="Verdana"/>
          <w:sz w:val="18"/>
          <w:szCs w:val="18"/>
        </w:rPr>
        <w:t>Zespół Opolskich Parków Krajobrazowych</w:t>
      </w:r>
      <w:r w:rsidRPr="00A54818">
        <w:rPr>
          <w:rFonts w:ascii="Verdana" w:hAnsi="Verdana"/>
          <w:sz w:val="18"/>
          <w:szCs w:val="18"/>
          <w:lang w:val="cs-CZ" w:eastAsia="pl-PL"/>
        </w:rPr>
        <w:t xml:space="preserve"> podmiotom z nim współpracującym (odbiorcom), w szczególności podmiotom świadczącym </w:t>
      </w:r>
      <w:r w:rsidRPr="00A54818">
        <w:rPr>
          <w:rFonts w:ascii="Verdana" w:hAnsi="Verdana"/>
          <w:sz w:val="18"/>
          <w:szCs w:val="18"/>
          <w:lang w:val="cs-CZ" w:eastAsia="pl-PL"/>
        </w:rPr>
        <w:lastRenderedPageBreak/>
        <w:t>usługi fakturowania, rozliczania należności, doręczania korespondencji i przesyłek, prawne, windykacyjne, archiwizacji.</w:t>
      </w:r>
    </w:p>
    <w:p w14:paraId="2CF8D7D6" w14:textId="77777777" w:rsidR="00501CE8" w:rsidRPr="00A54818" w:rsidRDefault="00501CE8" w:rsidP="00FB5845">
      <w:pPr>
        <w:widowControl/>
        <w:numPr>
          <w:ilvl w:val="0"/>
          <w:numId w:val="28"/>
        </w:numPr>
        <w:tabs>
          <w:tab w:val="left" w:pos="284"/>
        </w:tabs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val="cs-CZ" w:eastAsia="pl-PL"/>
        </w:rPr>
        <w:t xml:space="preserve">Pani/Pana dane osobowe mogą być ujawniane przez </w:t>
      </w:r>
      <w:r w:rsidRPr="00A54818">
        <w:rPr>
          <w:rFonts w:ascii="Verdana" w:eastAsia="SimSun" w:hAnsi="Verdana"/>
          <w:sz w:val="18"/>
          <w:szCs w:val="18"/>
        </w:rPr>
        <w:t>Zespół Opolskich Parków Krajobrazowych</w:t>
      </w:r>
      <w:r>
        <w:rPr>
          <w:rFonts w:ascii="Verdana" w:eastAsia="SimSun" w:hAnsi="Verdana"/>
          <w:sz w:val="18"/>
          <w:szCs w:val="18"/>
        </w:rPr>
        <w:t xml:space="preserve"> mogą zostać ujawnione osobom lub podmiotom, którym udostępniona zostanie dokumentacja postępowania  w oparciu o przepisy dostępu do informacji publicznej. </w:t>
      </w:r>
    </w:p>
    <w:p w14:paraId="617D0AED" w14:textId="77777777" w:rsidR="00501CE8" w:rsidRDefault="00501CE8" w:rsidP="00FB5845">
      <w:pPr>
        <w:widowControl/>
        <w:numPr>
          <w:ilvl w:val="0"/>
          <w:numId w:val="28"/>
        </w:numPr>
        <w:tabs>
          <w:tab w:val="left" w:pos="284"/>
        </w:tabs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val="cs-CZ" w:eastAsia="pl-PL"/>
        </w:rPr>
        <w:t xml:space="preserve">Pani/Pana dane osobowe przetwarzane są przez okres obowiązywania umowy, a także do czasu wygaśnięcia wzajemnych roszczeń wynikających z tej umowy. </w:t>
      </w:r>
    </w:p>
    <w:p w14:paraId="15190C4E" w14:textId="77777777" w:rsidR="00501CE8" w:rsidRPr="00A91904" w:rsidRDefault="00501CE8" w:rsidP="00FB5845">
      <w:pPr>
        <w:widowControl/>
        <w:numPr>
          <w:ilvl w:val="0"/>
          <w:numId w:val="28"/>
        </w:numPr>
        <w:tabs>
          <w:tab w:val="left" w:pos="284"/>
        </w:tabs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sz w:val="18"/>
          <w:szCs w:val="18"/>
          <w:lang w:val="cs-CZ" w:eastAsia="pl-PL"/>
        </w:rPr>
      </w:pPr>
      <w:r w:rsidRPr="00A91904">
        <w:rPr>
          <w:rFonts w:ascii="Verdana" w:hAnsi="Verdana" w:cs="Calibri"/>
          <w:sz w:val="18"/>
          <w:szCs w:val="18"/>
          <w:lang w:eastAsia="pl-PL"/>
        </w:rPr>
        <w:t>Pani/Pana dane osobowe będą przechowywane, przez okres</w:t>
      </w:r>
      <w:r>
        <w:rPr>
          <w:rFonts w:ascii="Verdana" w:hAnsi="Verdana" w:cs="Calibri"/>
          <w:sz w:val="18"/>
          <w:szCs w:val="18"/>
          <w:lang w:eastAsia="pl-PL"/>
        </w:rPr>
        <w:t xml:space="preserve"> co najmniej 5</w:t>
      </w:r>
      <w:r w:rsidRPr="00A91904">
        <w:rPr>
          <w:rFonts w:ascii="Verdana" w:hAnsi="Verdana" w:cs="Calibri"/>
          <w:sz w:val="18"/>
          <w:szCs w:val="18"/>
          <w:lang w:eastAsia="pl-PL"/>
        </w:rPr>
        <w:t xml:space="preserve"> lat od dnia zakończenia postępowania o udzielenie zamówienia, a jeżeli</w:t>
      </w:r>
      <w:r>
        <w:rPr>
          <w:rFonts w:ascii="Verdana" w:hAnsi="Verdana" w:cs="Calibri"/>
          <w:sz w:val="18"/>
          <w:szCs w:val="18"/>
          <w:lang w:eastAsia="pl-PL"/>
        </w:rPr>
        <w:t xml:space="preserve"> czas trwania umowy przekracza </w:t>
      </w:r>
      <w:r w:rsidR="006751E2">
        <w:rPr>
          <w:rFonts w:ascii="Verdana" w:hAnsi="Verdana" w:cs="Calibri"/>
          <w:sz w:val="18"/>
          <w:szCs w:val="18"/>
          <w:lang w:eastAsia="pl-PL"/>
        </w:rPr>
        <w:t xml:space="preserve">                </w:t>
      </w:r>
      <w:r>
        <w:rPr>
          <w:rFonts w:ascii="Verdana" w:hAnsi="Verdana" w:cs="Calibri"/>
          <w:sz w:val="18"/>
          <w:szCs w:val="18"/>
          <w:lang w:eastAsia="pl-PL"/>
        </w:rPr>
        <w:t>5</w:t>
      </w:r>
      <w:r w:rsidRPr="00A91904">
        <w:rPr>
          <w:rFonts w:ascii="Verdana" w:hAnsi="Verdana" w:cs="Calibri"/>
          <w:sz w:val="18"/>
          <w:szCs w:val="18"/>
          <w:lang w:eastAsia="pl-PL"/>
        </w:rPr>
        <w:t xml:space="preserve"> lata, okres przechowywania</w:t>
      </w:r>
      <w:r>
        <w:rPr>
          <w:rFonts w:ascii="Verdana" w:hAnsi="Verdana" w:cs="Calibri"/>
          <w:sz w:val="18"/>
          <w:szCs w:val="18"/>
          <w:lang w:eastAsia="pl-PL"/>
        </w:rPr>
        <w:t xml:space="preserve"> obejmuje cały czas trwania umowy. </w:t>
      </w:r>
    </w:p>
    <w:p w14:paraId="7CF9B684" w14:textId="77777777" w:rsidR="00501CE8" w:rsidRPr="00A54818" w:rsidRDefault="00501CE8" w:rsidP="00FB5845">
      <w:pPr>
        <w:widowControl/>
        <w:numPr>
          <w:ilvl w:val="0"/>
          <w:numId w:val="28"/>
        </w:numPr>
        <w:tabs>
          <w:tab w:val="left" w:pos="284"/>
        </w:tabs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sz w:val="18"/>
          <w:szCs w:val="18"/>
          <w:lang w:val="cs-CZ" w:eastAsia="pl-PL"/>
        </w:rPr>
      </w:pPr>
      <w:r w:rsidRPr="00A54818">
        <w:rPr>
          <w:rFonts w:ascii="Verdana" w:hAnsi="Verdana"/>
          <w:sz w:val="18"/>
          <w:szCs w:val="18"/>
          <w:lang w:eastAsia="pl-PL"/>
        </w:rPr>
        <w:t>Podanie danych osobowych było i jest dobrowolne, lecz niezbędne do zawarcia i wykonania umowy.</w:t>
      </w:r>
    </w:p>
    <w:p w14:paraId="12DBF046" w14:textId="77777777" w:rsidR="00501CE8" w:rsidRPr="00A54818" w:rsidRDefault="00501CE8" w:rsidP="00FB5845">
      <w:pPr>
        <w:widowControl/>
        <w:numPr>
          <w:ilvl w:val="0"/>
          <w:numId w:val="28"/>
        </w:numPr>
        <w:tabs>
          <w:tab w:val="left" w:pos="284"/>
        </w:tabs>
        <w:suppressAutoHyphens w:val="0"/>
        <w:autoSpaceDE/>
        <w:spacing w:line="360" w:lineRule="auto"/>
        <w:ind w:left="284" w:hanging="284"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 w:rsidRPr="00A54818">
        <w:rPr>
          <w:rFonts w:ascii="Verdana" w:hAnsi="Verdana"/>
          <w:color w:val="000000"/>
          <w:sz w:val="18"/>
          <w:szCs w:val="18"/>
          <w:lang w:eastAsia="pl-PL"/>
        </w:rPr>
        <w:t>Przysługują Pani/Pan prawa związane z przetwarzaniem danych osobowych:</w:t>
      </w:r>
    </w:p>
    <w:p w14:paraId="1A9D6CE6" w14:textId="77777777" w:rsidR="00501CE8" w:rsidRPr="00A54818" w:rsidRDefault="00501CE8" w:rsidP="00FB5845">
      <w:pPr>
        <w:widowControl/>
        <w:numPr>
          <w:ilvl w:val="0"/>
          <w:numId w:val="31"/>
        </w:numPr>
        <w:suppressAutoHyphens w:val="0"/>
        <w:autoSpaceDE/>
        <w:spacing w:after="150" w:line="360" w:lineRule="auto"/>
        <w:contextualSpacing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 w:rsidRPr="00A54818">
        <w:rPr>
          <w:rFonts w:ascii="Verdana" w:hAnsi="Verdana"/>
          <w:color w:val="000000"/>
          <w:sz w:val="18"/>
          <w:szCs w:val="18"/>
          <w:lang w:eastAsia="pl-PL"/>
        </w:rPr>
        <w:t xml:space="preserve">prawo dostępu do treści swoich danych, </w:t>
      </w:r>
    </w:p>
    <w:p w14:paraId="24676143" w14:textId="77777777" w:rsidR="00501CE8" w:rsidRPr="00A54818" w:rsidRDefault="00501CE8" w:rsidP="00FB5845">
      <w:pPr>
        <w:widowControl/>
        <w:numPr>
          <w:ilvl w:val="0"/>
          <w:numId w:val="31"/>
        </w:numPr>
        <w:suppressAutoHyphens w:val="0"/>
        <w:autoSpaceDE/>
        <w:spacing w:after="150" w:line="360" w:lineRule="auto"/>
        <w:contextualSpacing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 w:rsidRPr="00A54818">
        <w:rPr>
          <w:rFonts w:ascii="Verdana" w:hAnsi="Verdana"/>
          <w:color w:val="000000"/>
          <w:sz w:val="18"/>
          <w:szCs w:val="18"/>
          <w:lang w:eastAsia="pl-PL"/>
        </w:rPr>
        <w:t xml:space="preserve">prawo ich sprostowania danych osobowych usunięcia, </w:t>
      </w:r>
    </w:p>
    <w:p w14:paraId="2D0B198A" w14:textId="77777777" w:rsidR="00501CE8" w:rsidRPr="00A54818" w:rsidRDefault="00501CE8" w:rsidP="00FB5845">
      <w:pPr>
        <w:widowControl/>
        <w:numPr>
          <w:ilvl w:val="0"/>
          <w:numId w:val="31"/>
        </w:numPr>
        <w:suppressAutoHyphens w:val="0"/>
        <w:autoSpaceDE/>
        <w:spacing w:after="150" w:line="360" w:lineRule="auto"/>
        <w:contextualSpacing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 w:rsidRPr="00A54818">
        <w:rPr>
          <w:rFonts w:ascii="Verdana" w:hAnsi="Verdana"/>
          <w:color w:val="000000"/>
          <w:sz w:val="18"/>
          <w:szCs w:val="18"/>
          <w:lang w:eastAsia="pl-PL"/>
        </w:rPr>
        <w:t xml:space="preserve">prawo do ograniczenia przetwarzania danych osobowych, </w:t>
      </w:r>
    </w:p>
    <w:p w14:paraId="1DDF8094" w14:textId="77777777" w:rsidR="00501CE8" w:rsidRDefault="00501CE8" w:rsidP="00FB5845">
      <w:pPr>
        <w:widowControl/>
        <w:numPr>
          <w:ilvl w:val="0"/>
          <w:numId w:val="31"/>
        </w:numPr>
        <w:suppressAutoHyphens w:val="0"/>
        <w:autoSpaceDE/>
        <w:spacing w:after="150" w:line="360" w:lineRule="auto"/>
        <w:contextualSpacing/>
        <w:jc w:val="both"/>
        <w:rPr>
          <w:rFonts w:ascii="Verdana" w:hAnsi="Verdana"/>
          <w:color w:val="000000"/>
          <w:sz w:val="18"/>
          <w:szCs w:val="18"/>
          <w:lang w:eastAsia="pl-PL"/>
        </w:rPr>
      </w:pPr>
      <w:r w:rsidRPr="00A54818">
        <w:rPr>
          <w:rFonts w:ascii="Verdana" w:hAnsi="Verdana"/>
          <w:color w:val="000000"/>
          <w:sz w:val="18"/>
          <w:szCs w:val="18"/>
          <w:lang w:eastAsia="pl-PL"/>
        </w:rPr>
        <w:t>prawo wniesienia sprzeciwu - w przypadkach, kiedy</w:t>
      </w:r>
      <w:r w:rsidRPr="00A54818">
        <w:rPr>
          <w:rFonts w:ascii="Verdana" w:eastAsia="SimSun" w:hAnsi="Verdana"/>
          <w:sz w:val="18"/>
          <w:szCs w:val="18"/>
        </w:rPr>
        <w:t xml:space="preserve"> Zespół Opolskich Parków Krajobrazowych</w:t>
      </w:r>
      <w:r w:rsidRPr="00A54818">
        <w:rPr>
          <w:rFonts w:ascii="Verdana" w:hAnsi="Verdana"/>
          <w:color w:val="000000"/>
          <w:sz w:val="18"/>
          <w:szCs w:val="18"/>
          <w:lang w:eastAsia="pl-PL"/>
        </w:rPr>
        <w:t xml:space="preserve"> przetwarza Pani/Pana dane osobowe na podstawie swojego prawnie uzasadnionego interesu; sprzeciw można wyrazić ze względu na szczególną sytuację na adres poczty elektronicznej: </w:t>
      </w:r>
      <w:hyperlink r:id="rId15" w:history="1">
        <w:r w:rsidRPr="00A54818">
          <w:rPr>
            <w:rStyle w:val="Hipercze"/>
            <w:rFonts w:ascii="Verdana" w:hAnsi="Verdana"/>
            <w:sz w:val="18"/>
            <w:szCs w:val="18"/>
          </w:rPr>
          <w:t>go@zopk.pl</w:t>
        </w:r>
      </w:hyperlink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color w:val="000000"/>
          <w:sz w:val="18"/>
          <w:szCs w:val="18"/>
          <w:lang w:eastAsia="pl-PL"/>
        </w:rPr>
        <w:t>lub adres siedziby,</w:t>
      </w:r>
    </w:p>
    <w:p w14:paraId="22545F25" w14:textId="77777777" w:rsidR="00501CE8" w:rsidRPr="006E09DA" w:rsidRDefault="00501CE8" w:rsidP="00FB5845">
      <w:pPr>
        <w:widowControl/>
        <w:numPr>
          <w:ilvl w:val="0"/>
          <w:numId w:val="31"/>
        </w:numPr>
        <w:suppressAutoHyphens w:val="0"/>
        <w:autoSpaceDE/>
        <w:autoSpaceDN w:val="0"/>
        <w:adjustRightInd w:val="0"/>
        <w:spacing w:after="150" w:line="360" w:lineRule="auto"/>
        <w:ind w:left="1134"/>
        <w:contextualSpacing/>
        <w:jc w:val="both"/>
        <w:rPr>
          <w:rFonts w:ascii="Verdana" w:hAnsi="Verdana" w:cs="Calibri"/>
          <w:sz w:val="18"/>
          <w:szCs w:val="18"/>
          <w:lang w:eastAsia="pl-PL"/>
        </w:rPr>
      </w:pPr>
      <w:r w:rsidRPr="006E09DA">
        <w:rPr>
          <w:rFonts w:ascii="Verdana" w:hAnsi="Verdana" w:cs="Calibri"/>
          <w:sz w:val="18"/>
          <w:szCs w:val="18"/>
          <w:lang w:eastAsia="pl-PL"/>
        </w:rPr>
        <w:t>prawo do wniesienia skargi do Prezesa Urzędu Ochrony Danych Osobowych, gdy uzna</w:t>
      </w:r>
      <w:r>
        <w:rPr>
          <w:rFonts w:ascii="Verdana" w:hAnsi="Verdana" w:cs="Calibri"/>
          <w:sz w:val="18"/>
          <w:szCs w:val="18"/>
          <w:lang w:eastAsia="pl-PL"/>
        </w:rPr>
        <w:t xml:space="preserve"> </w:t>
      </w:r>
      <w:r w:rsidRPr="006E09DA">
        <w:rPr>
          <w:rFonts w:ascii="Verdana" w:hAnsi="Verdana" w:cs="Calibri"/>
          <w:sz w:val="18"/>
          <w:szCs w:val="18"/>
          <w:lang w:eastAsia="pl-PL"/>
        </w:rPr>
        <w:t>Pani/Pan, że przetwarzanie danych osobowych Pani/Pana dotyczących narusza</w:t>
      </w:r>
      <w:r>
        <w:rPr>
          <w:rFonts w:ascii="Verdana" w:hAnsi="Verdana" w:cs="Calibri"/>
          <w:sz w:val="18"/>
          <w:szCs w:val="18"/>
          <w:lang w:eastAsia="pl-PL"/>
        </w:rPr>
        <w:t xml:space="preserve"> </w:t>
      </w:r>
      <w:r w:rsidRPr="006E09DA">
        <w:rPr>
          <w:rFonts w:ascii="Verdana" w:hAnsi="Verdana" w:cs="Calibri"/>
          <w:sz w:val="18"/>
          <w:szCs w:val="18"/>
          <w:lang w:eastAsia="pl-PL"/>
        </w:rPr>
        <w:t>przepisy RODO;</w:t>
      </w:r>
    </w:p>
    <w:p w14:paraId="19D2DCD2" w14:textId="77777777" w:rsidR="00501CE8" w:rsidRPr="006E09DA" w:rsidRDefault="00501CE8" w:rsidP="00FB5845">
      <w:pPr>
        <w:widowControl/>
        <w:numPr>
          <w:ilvl w:val="0"/>
          <w:numId w:val="28"/>
        </w:numPr>
        <w:suppressAutoHyphens w:val="0"/>
        <w:autoSpaceDN w:val="0"/>
        <w:adjustRightInd w:val="0"/>
        <w:spacing w:line="360" w:lineRule="auto"/>
        <w:rPr>
          <w:rFonts w:ascii="Verdana" w:hAnsi="Verdana" w:cs="Calibri"/>
          <w:sz w:val="18"/>
          <w:szCs w:val="18"/>
          <w:lang w:eastAsia="pl-PL"/>
        </w:rPr>
      </w:pPr>
      <w:r>
        <w:rPr>
          <w:rFonts w:ascii="Verdana" w:hAnsi="Verdana" w:cs="Wingdings-Regular"/>
          <w:sz w:val="18"/>
          <w:szCs w:val="18"/>
          <w:lang w:eastAsia="pl-PL"/>
        </w:rPr>
        <w:t xml:space="preserve"> N</w:t>
      </w:r>
      <w:r w:rsidRPr="006E09DA">
        <w:rPr>
          <w:rFonts w:ascii="Verdana" w:hAnsi="Verdana" w:cs="Calibri"/>
          <w:sz w:val="18"/>
          <w:szCs w:val="18"/>
          <w:lang w:eastAsia="pl-PL"/>
        </w:rPr>
        <w:t>ie przysługuje Pani/Panu</w:t>
      </w:r>
      <w:r w:rsidRPr="006E09DA">
        <w:rPr>
          <w:rFonts w:ascii="Verdana" w:hAnsi="Verdana"/>
          <w:color w:val="000000"/>
          <w:sz w:val="18"/>
          <w:szCs w:val="18"/>
          <w:lang w:eastAsia="pl-PL"/>
        </w:rPr>
        <w:t xml:space="preserve"> </w:t>
      </w:r>
      <w:r w:rsidRPr="00A54818">
        <w:rPr>
          <w:rFonts w:ascii="Verdana" w:hAnsi="Verdana"/>
          <w:color w:val="000000"/>
          <w:sz w:val="18"/>
          <w:szCs w:val="18"/>
          <w:lang w:eastAsia="pl-PL"/>
        </w:rPr>
        <w:t>prawa związane z przetwarzaniem danych osobowych</w:t>
      </w:r>
      <w:r w:rsidRPr="006E09DA">
        <w:rPr>
          <w:rFonts w:ascii="Verdana" w:hAnsi="Verdana" w:cs="Calibri"/>
          <w:sz w:val="18"/>
          <w:szCs w:val="18"/>
          <w:lang w:eastAsia="pl-PL"/>
        </w:rPr>
        <w:t>:</w:t>
      </w:r>
    </w:p>
    <w:p w14:paraId="496E179D" w14:textId="77777777" w:rsidR="00501CE8" w:rsidRPr="006E09DA" w:rsidRDefault="00501CE8" w:rsidP="00501CE8">
      <w:pPr>
        <w:widowControl/>
        <w:suppressAutoHyphens w:val="0"/>
        <w:autoSpaceDN w:val="0"/>
        <w:adjustRightInd w:val="0"/>
        <w:spacing w:line="360" w:lineRule="auto"/>
        <w:ind w:left="851"/>
        <w:rPr>
          <w:rFonts w:ascii="Verdana" w:hAnsi="Verdana" w:cs="Calibri"/>
          <w:sz w:val="18"/>
          <w:szCs w:val="18"/>
          <w:lang w:eastAsia="pl-PL"/>
        </w:rPr>
      </w:pPr>
      <w:r w:rsidRPr="006E09DA">
        <w:rPr>
          <w:rFonts w:ascii="Verdana" w:hAnsi="Verdana" w:cs="TimesNewRomanPSMT"/>
          <w:sz w:val="18"/>
          <w:szCs w:val="18"/>
          <w:lang w:eastAsia="pl-PL"/>
        </w:rPr>
        <w:t xml:space="preserve">− </w:t>
      </w:r>
      <w:r w:rsidRPr="006E09DA">
        <w:rPr>
          <w:rFonts w:ascii="Verdana" w:hAnsi="Verdana" w:cs="Calibri"/>
          <w:sz w:val="18"/>
          <w:szCs w:val="18"/>
          <w:lang w:eastAsia="pl-PL"/>
        </w:rPr>
        <w:t>w związku z art. 17 ust. 3 lit. b, d lub e RODO prawo do usunięcia danych osobowych;</w:t>
      </w:r>
    </w:p>
    <w:p w14:paraId="1F8CCC23" w14:textId="77777777" w:rsidR="00501CE8" w:rsidRPr="006E09DA" w:rsidRDefault="00501CE8" w:rsidP="00501CE8">
      <w:pPr>
        <w:widowControl/>
        <w:suppressAutoHyphens w:val="0"/>
        <w:autoSpaceDN w:val="0"/>
        <w:adjustRightInd w:val="0"/>
        <w:spacing w:line="360" w:lineRule="auto"/>
        <w:ind w:left="851"/>
        <w:rPr>
          <w:rFonts w:ascii="Verdana" w:hAnsi="Verdana" w:cs="Calibri"/>
          <w:sz w:val="18"/>
          <w:szCs w:val="18"/>
          <w:lang w:eastAsia="pl-PL"/>
        </w:rPr>
      </w:pPr>
      <w:r w:rsidRPr="006E09DA">
        <w:rPr>
          <w:rFonts w:ascii="Verdana" w:hAnsi="Verdana" w:cs="TimesNewRomanPSMT"/>
          <w:sz w:val="18"/>
          <w:szCs w:val="18"/>
          <w:lang w:eastAsia="pl-PL"/>
        </w:rPr>
        <w:t xml:space="preserve">− </w:t>
      </w:r>
      <w:r w:rsidRPr="006E09DA">
        <w:rPr>
          <w:rFonts w:ascii="Verdana" w:hAnsi="Verdana" w:cs="Calibri"/>
          <w:sz w:val="18"/>
          <w:szCs w:val="18"/>
          <w:lang w:eastAsia="pl-PL"/>
        </w:rPr>
        <w:t>prawo do przenoszenia danych osobowych, o którym mowa w art. 20 RODO;</w:t>
      </w:r>
    </w:p>
    <w:p w14:paraId="778015FB" w14:textId="77777777" w:rsidR="00501CE8" w:rsidRPr="006E09DA" w:rsidRDefault="00501CE8" w:rsidP="00501CE8">
      <w:pPr>
        <w:widowControl/>
        <w:suppressAutoHyphens w:val="0"/>
        <w:autoSpaceDN w:val="0"/>
        <w:adjustRightInd w:val="0"/>
        <w:spacing w:line="360" w:lineRule="auto"/>
        <w:ind w:left="851"/>
        <w:rPr>
          <w:rFonts w:ascii="Verdana" w:hAnsi="Verdana"/>
          <w:color w:val="000000"/>
          <w:sz w:val="18"/>
          <w:szCs w:val="18"/>
          <w:lang w:eastAsia="pl-PL"/>
        </w:rPr>
      </w:pPr>
      <w:r w:rsidRPr="006E09DA">
        <w:rPr>
          <w:rFonts w:ascii="Verdana" w:hAnsi="Verdana" w:cs="TimesNewRomanPSMT"/>
          <w:sz w:val="18"/>
          <w:szCs w:val="18"/>
          <w:lang w:eastAsia="pl-PL"/>
        </w:rPr>
        <w:t xml:space="preserve">− </w:t>
      </w:r>
      <w:r w:rsidRPr="006E09DA">
        <w:rPr>
          <w:rFonts w:ascii="Verdana" w:hAnsi="Verdana" w:cs="Calibri-Bold"/>
          <w:bCs/>
          <w:sz w:val="18"/>
          <w:szCs w:val="18"/>
          <w:lang w:eastAsia="pl-PL"/>
        </w:rPr>
        <w:t>na podstawie art. 21 RODO prawo sprzeciwu, wobec przetwarzania danych</w:t>
      </w:r>
      <w:r>
        <w:rPr>
          <w:rFonts w:ascii="Verdana" w:hAnsi="Verdana" w:cs="Calibri-Bold"/>
          <w:bCs/>
          <w:sz w:val="18"/>
          <w:szCs w:val="18"/>
          <w:lang w:eastAsia="pl-PL"/>
        </w:rPr>
        <w:t xml:space="preserve"> </w:t>
      </w:r>
      <w:r w:rsidRPr="006E09DA">
        <w:rPr>
          <w:rFonts w:ascii="Verdana" w:hAnsi="Verdana" w:cs="Calibri-Bold"/>
          <w:bCs/>
          <w:sz w:val="18"/>
          <w:szCs w:val="18"/>
          <w:lang w:eastAsia="pl-PL"/>
        </w:rPr>
        <w:t>osobowych, gdyż podstawą prawną przetwarzania Pani/Pana danych osobowych</w:t>
      </w:r>
      <w:r>
        <w:rPr>
          <w:rFonts w:ascii="Verdana" w:hAnsi="Verdana" w:cs="Calibri-Bold"/>
          <w:bCs/>
          <w:sz w:val="18"/>
          <w:szCs w:val="18"/>
          <w:lang w:eastAsia="pl-PL"/>
        </w:rPr>
        <w:t xml:space="preserve"> </w:t>
      </w:r>
      <w:r w:rsidRPr="006E09DA">
        <w:rPr>
          <w:rFonts w:ascii="Verdana" w:hAnsi="Verdana" w:cs="Calibri-Bold"/>
          <w:bCs/>
          <w:sz w:val="18"/>
          <w:szCs w:val="18"/>
          <w:lang w:eastAsia="pl-PL"/>
        </w:rPr>
        <w:t>jest art. 6 ust. 1 lit. c RODO</w:t>
      </w:r>
      <w:r w:rsidRPr="006E09DA">
        <w:rPr>
          <w:rFonts w:ascii="Verdana" w:hAnsi="Verdana" w:cs="Calibri"/>
          <w:sz w:val="18"/>
          <w:szCs w:val="18"/>
          <w:lang w:eastAsia="pl-PL"/>
        </w:rPr>
        <w:t>.</w:t>
      </w:r>
    </w:p>
    <w:p w14:paraId="07D83207" w14:textId="77777777" w:rsidR="00F1784A" w:rsidRPr="006A69D3" w:rsidRDefault="000B3B68" w:rsidP="000B3B68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color w:val="000000"/>
          <w:sz w:val="4"/>
          <w:szCs w:val="4"/>
        </w:rPr>
      </w:pPr>
      <w:r w:rsidRPr="000B3B68">
        <w:rPr>
          <w:rFonts w:ascii="Verdana" w:hAnsi="Verdana" w:cs="Times New Roman"/>
          <w:color w:val="000000"/>
          <w:sz w:val="18"/>
          <w:szCs w:val="18"/>
        </w:rPr>
        <w:t xml:space="preserve"> </w:t>
      </w:r>
    </w:p>
    <w:p w14:paraId="0C03E321" w14:textId="0BD06988" w:rsidR="000D246F" w:rsidRPr="00AA0115" w:rsidRDefault="00646A34" w:rsidP="003C2A1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right="11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Rozdział X</w:t>
      </w:r>
      <w:r w:rsidR="0052665C">
        <w:rPr>
          <w:rFonts w:ascii="Verdana" w:hAnsi="Verdana" w:cs="Times New Roman"/>
          <w:b/>
        </w:rPr>
        <w:t>V</w:t>
      </w:r>
      <w:r w:rsidR="00AC74A6">
        <w:rPr>
          <w:rFonts w:ascii="Verdana" w:hAnsi="Verdana" w:cs="Times New Roman"/>
          <w:b/>
        </w:rPr>
        <w:t>I</w:t>
      </w:r>
      <w:r w:rsidR="00ED6DC3">
        <w:rPr>
          <w:rFonts w:ascii="Verdana" w:hAnsi="Verdana" w:cs="Times New Roman"/>
          <w:b/>
        </w:rPr>
        <w:t>.</w:t>
      </w:r>
      <w:r w:rsidR="000D246F" w:rsidRPr="00AA0115">
        <w:rPr>
          <w:rFonts w:ascii="Verdana" w:hAnsi="Verdana" w:cs="Times New Roman"/>
          <w:b/>
        </w:rPr>
        <w:t xml:space="preserve"> Załączniki.</w:t>
      </w:r>
    </w:p>
    <w:tbl>
      <w:tblPr>
        <w:tblW w:w="9180" w:type="dxa"/>
        <w:tblLook w:val="01E0" w:firstRow="1" w:lastRow="1" w:firstColumn="1" w:lastColumn="1" w:noHBand="0" w:noVBand="0"/>
      </w:tblPr>
      <w:tblGrid>
        <w:gridCol w:w="9180"/>
      </w:tblGrid>
      <w:tr w:rsidR="00B54B4E" w:rsidRPr="00730176" w14:paraId="3A19EDDC" w14:textId="77777777" w:rsidTr="00B960AF">
        <w:trPr>
          <w:trHeight w:val="340"/>
        </w:trPr>
        <w:tc>
          <w:tcPr>
            <w:tcW w:w="9180" w:type="dxa"/>
            <w:shd w:val="clear" w:color="auto" w:fill="auto"/>
            <w:vAlign w:val="center"/>
          </w:tcPr>
          <w:p w14:paraId="0C2D1F64" w14:textId="701DD518" w:rsidR="00B54B4E" w:rsidRPr="00730176" w:rsidRDefault="00B54B4E" w:rsidP="003C4377">
            <w:pPr>
              <w:rPr>
                <w:rFonts w:ascii="Verdana" w:hAnsi="Verdana" w:cs="Times New Roman"/>
                <w:sz w:val="18"/>
                <w:szCs w:val="18"/>
              </w:rPr>
            </w:pPr>
            <w:r w:rsidRPr="00730176">
              <w:rPr>
                <w:rFonts w:ascii="Verdana" w:hAnsi="Verdana" w:cs="Times New Roman"/>
                <w:sz w:val="18"/>
                <w:szCs w:val="18"/>
              </w:rPr>
              <w:t xml:space="preserve">Załącznikami do </w:t>
            </w:r>
            <w:r w:rsidR="00576957">
              <w:rPr>
                <w:rFonts w:ascii="Verdana" w:hAnsi="Verdana" w:cs="Times New Roman"/>
                <w:sz w:val="18"/>
                <w:szCs w:val="18"/>
              </w:rPr>
              <w:t xml:space="preserve">ogłoszenia </w:t>
            </w:r>
            <w:r w:rsidRPr="00730176">
              <w:rPr>
                <w:rFonts w:ascii="Verdana" w:hAnsi="Verdana" w:cs="Times New Roman"/>
                <w:sz w:val="18"/>
                <w:szCs w:val="18"/>
              </w:rPr>
              <w:t xml:space="preserve"> są:</w:t>
            </w:r>
          </w:p>
        </w:tc>
      </w:tr>
    </w:tbl>
    <w:p w14:paraId="0FC6E30C" w14:textId="77777777" w:rsidR="00053C7F" w:rsidRDefault="00053C7F" w:rsidP="00ED3FB2">
      <w:pPr>
        <w:numPr>
          <w:ilvl w:val="0"/>
          <w:numId w:val="14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730176">
        <w:rPr>
          <w:rFonts w:ascii="Verdana" w:hAnsi="Verdana" w:cs="Times New Roman"/>
          <w:sz w:val="18"/>
          <w:szCs w:val="18"/>
        </w:rPr>
        <w:t xml:space="preserve">załącznik nr 1 – </w:t>
      </w:r>
      <w:r w:rsidR="006D61E7">
        <w:rPr>
          <w:rFonts w:ascii="Verdana" w:hAnsi="Verdana" w:cs="Times New Roman"/>
          <w:sz w:val="18"/>
          <w:szCs w:val="18"/>
        </w:rPr>
        <w:t>wzór oferty</w:t>
      </w:r>
    </w:p>
    <w:p w14:paraId="2C7D3C3E" w14:textId="6A2F53E4" w:rsidR="00730176" w:rsidRPr="00730176" w:rsidRDefault="00730176" w:rsidP="00ED3FB2">
      <w:pPr>
        <w:numPr>
          <w:ilvl w:val="0"/>
          <w:numId w:val="14"/>
        </w:numPr>
        <w:spacing w:line="360" w:lineRule="auto"/>
        <w:ind w:left="2268" w:hanging="1908"/>
        <w:jc w:val="both"/>
        <w:rPr>
          <w:rFonts w:ascii="Verdana" w:hAnsi="Verdana" w:cs="Times New Roman"/>
          <w:sz w:val="18"/>
          <w:szCs w:val="18"/>
        </w:rPr>
      </w:pPr>
      <w:r w:rsidRPr="00730176">
        <w:rPr>
          <w:rFonts w:ascii="Verdana" w:hAnsi="Verdana"/>
          <w:sz w:val="18"/>
          <w:szCs w:val="18"/>
        </w:rPr>
        <w:t xml:space="preserve">załącznik nr </w:t>
      </w:r>
      <w:r w:rsidR="008B02AB">
        <w:rPr>
          <w:rFonts w:ascii="Verdana" w:hAnsi="Verdana"/>
          <w:sz w:val="18"/>
          <w:szCs w:val="18"/>
        </w:rPr>
        <w:t>2</w:t>
      </w:r>
      <w:r w:rsidRPr="00730176">
        <w:rPr>
          <w:rFonts w:ascii="Verdana" w:hAnsi="Verdana"/>
          <w:sz w:val="18"/>
          <w:szCs w:val="18"/>
        </w:rPr>
        <w:t xml:space="preserve"> – oświadczenie Wykonawcy o braku powiązań kapitałowych lub osobowych</w:t>
      </w:r>
      <w:r w:rsidR="00930C0A">
        <w:rPr>
          <w:rFonts w:ascii="Verdana" w:hAnsi="Verdana"/>
          <w:sz w:val="18"/>
          <w:szCs w:val="18"/>
        </w:rPr>
        <w:t xml:space="preserve">               </w:t>
      </w:r>
      <w:r w:rsidRPr="00730176">
        <w:rPr>
          <w:rFonts w:ascii="Verdana" w:hAnsi="Verdana"/>
          <w:sz w:val="18"/>
          <w:szCs w:val="18"/>
        </w:rPr>
        <w:t xml:space="preserve"> z Zamawiającym</w:t>
      </w:r>
    </w:p>
    <w:p w14:paraId="5B7CE486" w14:textId="347B3730" w:rsidR="0094285D" w:rsidRDefault="00053C7F" w:rsidP="00ED3FB2">
      <w:pPr>
        <w:numPr>
          <w:ilvl w:val="0"/>
          <w:numId w:val="14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730176">
        <w:rPr>
          <w:rFonts w:ascii="Verdana" w:hAnsi="Verdana" w:cs="Times New Roman"/>
          <w:sz w:val="18"/>
          <w:szCs w:val="18"/>
        </w:rPr>
        <w:t xml:space="preserve">załącznik nr </w:t>
      </w:r>
      <w:r w:rsidR="008B02AB">
        <w:rPr>
          <w:rFonts w:ascii="Verdana" w:hAnsi="Verdana" w:cs="Times New Roman"/>
          <w:sz w:val="18"/>
          <w:szCs w:val="18"/>
        </w:rPr>
        <w:t>3</w:t>
      </w:r>
      <w:r w:rsidRPr="00730176">
        <w:rPr>
          <w:rFonts w:ascii="Verdana" w:hAnsi="Verdana" w:cs="Times New Roman"/>
          <w:sz w:val="18"/>
          <w:szCs w:val="18"/>
        </w:rPr>
        <w:t xml:space="preserve"> </w:t>
      </w:r>
      <w:r w:rsidR="00352FDA" w:rsidRPr="00730176">
        <w:rPr>
          <w:rFonts w:ascii="Verdana" w:hAnsi="Verdana" w:cs="Times New Roman"/>
          <w:sz w:val="18"/>
          <w:szCs w:val="18"/>
        </w:rPr>
        <w:t>–</w:t>
      </w:r>
      <w:r w:rsidR="00484083" w:rsidRPr="00730176">
        <w:rPr>
          <w:rFonts w:ascii="Verdana" w:hAnsi="Verdana" w:cs="Times New Roman"/>
          <w:sz w:val="18"/>
          <w:szCs w:val="18"/>
        </w:rPr>
        <w:t xml:space="preserve"> </w:t>
      </w:r>
      <w:r w:rsidR="00D507AA" w:rsidRPr="00730176">
        <w:rPr>
          <w:rFonts w:ascii="Verdana" w:hAnsi="Verdana" w:cs="Times New Roman"/>
          <w:sz w:val="18"/>
          <w:szCs w:val="18"/>
        </w:rPr>
        <w:t>projekt umowy</w:t>
      </w:r>
    </w:p>
    <w:p w14:paraId="6157C5E4" w14:textId="1EBCB617" w:rsidR="00426CD5" w:rsidRPr="00695CCB" w:rsidRDefault="00426CD5" w:rsidP="00ED3FB2">
      <w:pPr>
        <w:numPr>
          <w:ilvl w:val="0"/>
          <w:numId w:val="14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 xml:space="preserve">załącznik nr </w:t>
      </w:r>
      <w:r w:rsidR="008B02AB">
        <w:rPr>
          <w:rFonts w:ascii="Verdana" w:hAnsi="Verdana" w:cs="Times New Roman"/>
          <w:sz w:val="18"/>
          <w:szCs w:val="18"/>
        </w:rPr>
        <w:t>4</w:t>
      </w:r>
      <w:r>
        <w:rPr>
          <w:rFonts w:ascii="Verdana" w:hAnsi="Verdana" w:cs="Times New Roman"/>
          <w:sz w:val="18"/>
          <w:szCs w:val="18"/>
        </w:rPr>
        <w:t xml:space="preserve"> – szczegółowy opis przedmiotu zamówienia </w:t>
      </w:r>
    </w:p>
    <w:p w14:paraId="7F4F942A" w14:textId="77777777" w:rsidR="007B67F5" w:rsidRDefault="007B67F5" w:rsidP="00FF5A1D">
      <w:pPr>
        <w:pStyle w:val="Tekstpodstawowy"/>
        <w:tabs>
          <w:tab w:val="left" w:pos="900"/>
        </w:tabs>
        <w:spacing w:after="0"/>
        <w:jc w:val="right"/>
        <w:rPr>
          <w:rFonts w:ascii="Calibri" w:hAnsi="Calibri" w:cs="Times New Roman"/>
          <w:b/>
        </w:rPr>
      </w:pPr>
    </w:p>
    <w:p w14:paraId="2AF41562" w14:textId="77777777" w:rsidR="007B67F5" w:rsidRDefault="007B67F5" w:rsidP="00FF5A1D">
      <w:pPr>
        <w:pStyle w:val="Tekstpodstawowy"/>
        <w:tabs>
          <w:tab w:val="left" w:pos="900"/>
        </w:tabs>
        <w:spacing w:after="0"/>
        <w:jc w:val="right"/>
        <w:rPr>
          <w:rFonts w:ascii="Calibri" w:hAnsi="Calibri" w:cs="Times New Roman"/>
          <w:b/>
        </w:rPr>
      </w:pPr>
    </w:p>
    <w:p w14:paraId="70E50978" w14:textId="77777777" w:rsidR="007B67F5" w:rsidRDefault="007B67F5" w:rsidP="00FF5A1D">
      <w:pPr>
        <w:pStyle w:val="Tekstpodstawowy"/>
        <w:tabs>
          <w:tab w:val="left" w:pos="900"/>
        </w:tabs>
        <w:spacing w:after="0"/>
        <w:jc w:val="right"/>
        <w:rPr>
          <w:rFonts w:ascii="Calibri" w:hAnsi="Calibri" w:cs="Times New Roman"/>
          <w:b/>
        </w:rPr>
      </w:pPr>
    </w:p>
    <w:p w14:paraId="1DA93BA1" w14:textId="2BC303F3" w:rsidR="007B67F5" w:rsidRDefault="007B67F5" w:rsidP="00FF5A1D">
      <w:pPr>
        <w:pStyle w:val="Tekstpodstawowy"/>
        <w:tabs>
          <w:tab w:val="left" w:pos="900"/>
        </w:tabs>
        <w:spacing w:after="0"/>
        <w:jc w:val="right"/>
        <w:rPr>
          <w:rFonts w:ascii="Calibri" w:hAnsi="Calibri" w:cs="Times New Roman"/>
          <w:b/>
        </w:rPr>
      </w:pPr>
    </w:p>
    <w:p w14:paraId="737B3F8A" w14:textId="5A418F29" w:rsidR="001D2E6B" w:rsidRDefault="001D2E6B" w:rsidP="00FF5A1D">
      <w:pPr>
        <w:pStyle w:val="Tekstpodstawowy"/>
        <w:tabs>
          <w:tab w:val="left" w:pos="900"/>
        </w:tabs>
        <w:spacing w:after="0"/>
        <w:jc w:val="right"/>
        <w:rPr>
          <w:rFonts w:ascii="Calibri" w:hAnsi="Calibri" w:cs="Times New Roman"/>
          <w:b/>
        </w:rPr>
      </w:pPr>
    </w:p>
    <w:p w14:paraId="7737EA5D" w14:textId="77777777" w:rsidR="00FF5A1D" w:rsidRPr="00361AA5" w:rsidRDefault="00FF5A1D" w:rsidP="00FF5A1D">
      <w:pPr>
        <w:pStyle w:val="Tekstpodstawowy"/>
        <w:tabs>
          <w:tab w:val="left" w:pos="900"/>
        </w:tabs>
        <w:spacing w:after="0"/>
        <w:jc w:val="right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lastRenderedPageBreak/>
        <w:t>Z</w:t>
      </w:r>
      <w:r w:rsidR="004530DE">
        <w:rPr>
          <w:rFonts w:ascii="Calibri" w:hAnsi="Calibri" w:cs="Times New Roman"/>
          <w:b/>
        </w:rPr>
        <w:t>ałącznik nr 1 do ogłoszenia</w:t>
      </w:r>
    </w:p>
    <w:p w14:paraId="3726E720" w14:textId="77777777" w:rsidR="00FF5A1D" w:rsidRPr="00361AA5" w:rsidRDefault="00FF5A1D" w:rsidP="00FF5A1D">
      <w:pPr>
        <w:pStyle w:val="Tekstpodstawowy"/>
        <w:rPr>
          <w:rFonts w:ascii="Calibri" w:hAnsi="Calibri" w:cs="Times New Roman"/>
        </w:rPr>
      </w:pPr>
      <w:r w:rsidRPr="00361AA5">
        <w:rPr>
          <w:rFonts w:ascii="Calibri" w:hAnsi="Calibri" w:cs="Times New Roman"/>
        </w:rPr>
        <w:t xml:space="preserve">pieczątka Wykonawcy </w:t>
      </w:r>
    </w:p>
    <w:p w14:paraId="6A7D7B7B" w14:textId="7AAE26E3" w:rsidR="00FF5A1D" w:rsidRPr="009568DC" w:rsidRDefault="004530DE" w:rsidP="00FF5A1D">
      <w:pPr>
        <w:spacing w:line="360" w:lineRule="auto"/>
        <w:ind w:left="1"/>
        <w:jc w:val="both"/>
        <w:rPr>
          <w:rFonts w:ascii="Calibri" w:hAnsi="Calibri" w:cs="Times New Roman"/>
          <w:b/>
          <w:sz w:val="16"/>
          <w:szCs w:val="16"/>
        </w:rPr>
      </w:pPr>
      <w:r w:rsidRPr="009568DC">
        <w:rPr>
          <w:rFonts w:ascii="Calibri" w:hAnsi="Calibri" w:cs="Times New Roman"/>
          <w:b/>
          <w:sz w:val="16"/>
          <w:szCs w:val="16"/>
        </w:rPr>
        <w:t xml:space="preserve">Postępowanie nr </w:t>
      </w:r>
      <w:r w:rsidR="00551AD1">
        <w:rPr>
          <w:rFonts w:ascii="Verdana" w:hAnsi="Verdana" w:cs="Times New Roman"/>
          <w:b/>
          <w:sz w:val="16"/>
          <w:szCs w:val="16"/>
        </w:rPr>
        <w:t>219</w:t>
      </w:r>
    </w:p>
    <w:p w14:paraId="6AF71B1C" w14:textId="77777777" w:rsidR="00ED4283" w:rsidRDefault="00ED4283" w:rsidP="002B2CF2">
      <w:pPr>
        <w:widowControl/>
        <w:shd w:val="clear" w:color="auto" w:fill="FFFFFF"/>
        <w:autoSpaceDE/>
        <w:spacing w:line="360" w:lineRule="auto"/>
        <w:ind w:left="4248"/>
        <w:jc w:val="center"/>
        <w:rPr>
          <w:rFonts w:ascii="Verdana" w:hAnsi="Verdana" w:cs="Tahoma"/>
          <w:b/>
          <w:lang w:eastAsia="pl-PL"/>
        </w:rPr>
      </w:pPr>
    </w:p>
    <w:p w14:paraId="24D803EC" w14:textId="77777777" w:rsidR="002B2CF2" w:rsidRPr="002A54E4" w:rsidRDefault="002B2CF2" w:rsidP="002B2CF2">
      <w:pPr>
        <w:widowControl/>
        <w:shd w:val="clear" w:color="auto" w:fill="FFFFFF"/>
        <w:autoSpaceDE/>
        <w:spacing w:line="360" w:lineRule="auto"/>
        <w:ind w:left="4248"/>
        <w:jc w:val="center"/>
        <w:rPr>
          <w:rFonts w:ascii="Verdana" w:hAnsi="Verdana" w:cs="Tahoma"/>
          <w:b/>
          <w:lang w:eastAsia="pl-PL"/>
        </w:rPr>
      </w:pPr>
      <w:r w:rsidRPr="002A54E4">
        <w:rPr>
          <w:rFonts w:ascii="Verdana" w:hAnsi="Verdana" w:cs="Tahoma"/>
          <w:b/>
          <w:lang w:eastAsia="pl-PL"/>
        </w:rPr>
        <w:t>Zespół Opolskich Parków Krajobrazowych</w:t>
      </w:r>
    </w:p>
    <w:p w14:paraId="0E1B4D3A" w14:textId="77777777" w:rsidR="00507C5C" w:rsidRPr="00507C5C" w:rsidRDefault="00507C5C" w:rsidP="00507C5C">
      <w:pPr>
        <w:widowControl/>
        <w:autoSpaceDE/>
        <w:spacing w:line="360" w:lineRule="auto"/>
        <w:ind w:left="4248"/>
        <w:jc w:val="center"/>
        <w:rPr>
          <w:rFonts w:ascii="Verdana" w:eastAsia="SimSun" w:hAnsi="Verdana" w:cs="Times New Roman"/>
          <w:b/>
          <w:bCs/>
          <w:sz w:val="18"/>
          <w:szCs w:val="18"/>
        </w:rPr>
      </w:pPr>
      <w:r w:rsidRPr="00507C5C">
        <w:rPr>
          <w:rFonts w:ascii="Verdana" w:eastAsia="SimSun" w:hAnsi="Verdana" w:cs="Times New Roman"/>
          <w:b/>
          <w:bCs/>
          <w:sz w:val="18"/>
          <w:szCs w:val="18"/>
        </w:rPr>
        <w:t>Pokrzywna 11</w:t>
      </w:r>
    </w:p>
    <w:p w14:paraId="486E7167" w14:textId="77777777" w:rsidR="00507C5C" w:rsidRPr="00507C5C" w:rsidRDefault="00507C5C" w:rsidP="00507C5C">
      <w:pPr>
        <w:widowControl/>
        <w:autoSpaceDE/>
        <w:spacing w:line="360" w:lineRule="auto"/>
        <w:ind w:left="4248"/>
        <w:jc w:val="center"/>
        <w:rPr>
          <w:rFonts w:ascii="Verdana" w:eastAsia="SimSun" w:hAnsi="Verdana" w:cs="Times New Roman"/>
          <w:b/>
          <w:bCs/>
          <w:sz w:val="18"/>
          <w:szCs w:val="18"/>
        </w:rPr>
      </w:pPr>
      <w:r w:rsidRPr="00507C5C">
        <w:rPr>
          <w:rFonts w:ascii="Verdana" w:eastAsia="SimSun" w:hAnsi="Verdana" w:cs="Times New Roman"/>
          <w:b/>
          <w:bCs/>
          <w:sz w:val="18"/>
          <w:szCs w:val="18"/>
        </w:rPr>
        <w:t>48-267 Jarnołtówek</w:t>
      </w:r>
    </w:p>
    <w:p w14:paraId="50015342" w14:textId="77777777" w:rsidR="00ED4283" w:rsidRPr="00B77B8B" w:rsidRDefault="00ED4283" w:rsidP="002B2CF2">
      <w:pPr>
        <w:shd w:val="clear" w:color="auto" w:fill="FFFFFF"/>
        <w:spacing w:line="360" w:lineRule="auto"/>
        <w:ind w:left="4248" w:right="-110"/>
        <w:jc w:val="center"/>
        <w:rPr>
          <w:rFonts w:ascii="Verdana" w:hAnsi="Verdana" w:cs="Times New Roman"/>
          <w:b/>
          <w:bCs/>
          <w:color w:val="008000"/>
          <w:sz w:val="18"/>
          <w:szCs w:val="18"/>
        </w:rPr>
      </w:pPr>
    </w:p>
    <w:p w14:paraId="5DE3F8D2" w14:textId="77777777" w:rsidR="00FF5A1D" w:rsidRPr="00361AA5" w:rsidRDefault="00FF5A1D" w:rsidP="00FF5A1D">
      <w:pPr>
        <w:ind w:left="5670" w:firstLine="4"/>
        <w:jc w:val="center"/>
        <w:rPr>
          <w:rFonts w:ascii="Calibri" w:hAnsi="Calibri" w:cs="Times New Roman"/>
          <w:b/>
          <w:sz w:val="22"/>
          <w:szCs w:val="22"/>
        </w:rPr>
      </w:pPr>
    </w:p>
    <w:p w14:paraId="0DCD7512" w14:textId="77777777" w:rsidR="00FF5A1D" w:rsidRPr="00361AA5" w:rsidRDefault="00FF5A1D" w:rsidP="00FF5A1D">
      <w:pPr>
        <w:spacing w:line="360" w:lineRule="auto"/>
        <w:jc w:val="center"/>
        <w:rPr>
          <w:rFonts w:ascii="Verdana" w:hAnsi="Verdana" w:cs="Times New Roman"/>
          <w:b/>
          <w:sz w:val="10"/>
          <w:szCs w:val="10"/>
          <w:u w:val="single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61"/>
        <w:gridCol w:w="1355"/>
        <w:gridCol w:w="2209"/>
        <w:gridCol w:w="1005"/>
        <w:gridCol w:w="3410"/>
      </w:tblGrid>
      <w:tr w:rsidR="00FF5A1D" w:rsidRPr="00994F71" w14:paraId="7CD2D3D8" w14:textId="77777777" w:rsidTr="0028008A">
        <w:trPr>
          <w:trHeight w:val="454"/>
          <w:jc w:val="center"/>
        </w:trPr>
        <w:tc>
          <w:tcPr>
            <w:tcW w:w="941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1E10F2C8" w14:textId="77777777" w:rsidR="00FD6E61" w:rsidRDefault="009F4FA7" w:rsidP="00FD6E61">
            <w:pPr>
              <w:jc w:val="center"/>
              <w:rPr>
                <w:rFonts w:ascii="Verdana" w:hAnsi="Verdana"/>
                <w:b/>
                <w:sz w:val="32"/>
                <w:szCs w:val="32"/>
                <w:lang w:eastAsia="pl-PL"/>
              </w:rPr>
            </w:pPr>
            <w:r w:rsidRPr="009F4FA7">
              <w:rPr>
                <w:rFonts w:ascii="Verdana" w:hAnsi="Verdana"/>
                <w:b/>
                <w:sz w:val="32"/>
                <w:szCs w:val="32"/>
                <w:lang w:eastAsia="pl-PL"/>
              </w:rPr>
              <w:t>OFERTA</w:t>
            </w:r>
          </w:p>
          <w:p w14:paraId="0B3EA1D3" w14:textId="00B33604" w:rsidR="00FF5A1D" w:rsidRPr="00CF5CED" w:rsidRDefault="009F4FA7" w:rsidP="00FD6E61">
            <w:pPr>
              <w:spacing w:line="360" w:lineRule="auto"/>
              <w:jc w:val="center"/>
              <w:rPr>
                <w:rFonts w:ascii="Verdana" w:hAnsi="Verdana"/>
                <w:b/>
                <w:sz w:val="32"/>
                <w:szCs w:val="32"/>
                <w:lang w:eastAsia="pl-PL"/>
              </w:rPr>
            </w:pPr>
            <w:r w:rsidRPr="00B61DD6">
              <w:rPr>
                <w:rFonts w:ascii="Verdana" w:hAnsi="Verdana"/>
                <w:b/>
                <w:sz w:val="18"/>
                <w:szCs w:val="18"/>
                <w:lang w:eastAsia="pl-PL"/>
              </w:rPr>
              <w:t>Na</w:t>
            </w:r>
            <w:r w:rsidRPr="009F4FA7">
              <w:rPr>
                <w:rFonts w:ascii="Verdana" w:hAnsi="Verdana"/>
                <w:b/>
                <w:lang w:eastAsia="pl-PL"/>
              </w:rPr>
              <w:t xml:space="preserve">: </w:t>
            </w:r>
            <w:r w:rsidR="00FD6E61" w:rsidRPr="00700EDB">
              <w:rPr>
                <w:rFonts w:ascii="Verdana" w:hAnsi="Verdana"/>
                <w:b/>
                <w:bCs/>
                <w:sz w:val="22"/>
                <w:szCs w:val="22"/>
              </w:rPr>
              <w:t>„</w:t>
            </w:r>
            <w:r w:rsidR="00507C5C">
              <w:rPr>
                <w:rFonts w:ascii="Verdana" w:hAnsi="Verdana"/>
                <w:b/>
                <w:bCs/>
                <w:sz w:val="22"/>
                <w:szCs w:val="22"/>
              </w:rPr>
              <w:t>Dostaw</w:t>
            </w:r>
            <w:r w:rsidR="00F92A7C">
              <w:rPr>
                <w:rFonts w:ascii="Verdana" w:hAnsi="Verdana"/>
                <w:b/>
                <w:bCs/>
                <w:sz w:val="22"/>
                <w:szCs w:val="22"/>
              </w:rPr>
              <w:t>ę</w:t>
            </w:r>
            <w:r w:rsidR="00507C5C">
              <w:rPr>
                <w:rFonts w:ascii="Verdana" w:hAnsi="Verdana"/>
                <w:b/>
                <w:bCs/>
                <w:sz w:val="22"/>
                <w:szCs w:val="22"/>
              </w:rPr>
              <w:t xml:space="preserve"> materiałów edukacyjnych</w:t>
            </w:r>
            <w:r w:rsidR="00FD6E61" w:rsidRPr="00700EDB">
              <w:rPr>
                <w:rFonts w:ascii="Verdana" w:hAnsi="Verdana"/>
                <w:b/>
                <w:bCs/>
                <w:sz w:val="22"/>
                <w:szCs w:val="22"/>
              </w:rPr>
              <w:t xml:space="preserve"> do </w:t>
            </w:r>
            <w:r w:rsidR="00FD6E61">
              <w:rPr>
                <w:rFonts w:ascii="Verdana" w:hAnsi="Verdana"/>
                <w:b/>
                <w:bCs/>
                <w:sz w:val="22"/>
                <w:szCs w:val="22"/>
              </w:rPr>
              <w:t xml:space="preserve">Zespołu Opolskich Parków Krajobrazowych </w:t>
            </w:r>
            <w:r w:rsidR="00FD6E61" w:rsidRPr="00700EDB">
              <w:rPr>
                <w:rFonts w:ascii="Verdana" w:hAnsi="Verdana"/>
                <w:b/>
                <w:bCs/>
                <w:sz w:val="22"/>
                <w:szCs w:val="22"/>
              </w:rPr>
              <w:t>w Pokrzywnej</w:t>
            </w:r>
            <w:r w:rsidR="00551AD1">
              <w:rPr>
                <w:rFonts w:ascii="Verdana" w:hAnsi="Verdana"/>
                <w:b/>
                <w:bCs/>
                <w:sz w:val="22"/>
                <w:szCs w:val="22"/>
              </w:rPr>
              <w:t xml:space="preserve"> – 7 zadań częściowych </w:t>
            </w:r>
            <w:r w:rsidR="00FD6E61" w:rsidRPr="00700EDB">
              <w:rPr>
                <w:rFonts w:ascii="Verdana" w:hAnsi="Verdana"/>
                <w:b/>
                <w:sz w:val="22"/>
                <w:szCs w:val="22"/>
              </w:rPr>
              <w:t>”.</w:t>
            </w:r>
          </w:p>
        </w:tc>
      </w:tr>
      <w:tr w:rsidR="00FF5A1D" w:rsidRPr="00484083" w14:paraId="0C1AABE5" w14:textId="77777777" w:rsidTr="0028008A">
        <w:trPr>
          <w:trHeight w:val="454"/>
          <w:jc w:val="center"/>
        </w:trPr>
        <w:tc>
          <w:tcPr>
            <w:tcW w:w="2471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F160E83" w14:textId="77777777" w:rsidR="00FF5A1D" w:rsidRPr="00484083" w:rsidRDefault="00FF5A1D" w:rsidP="0028008A">
            <w:pPr>
              <w:rPr>
                <w:rFonts w:ascii="Verdana" w:hAnsi="Verdana"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 xml:space="preserve">Nazwa Wykonawcy: </w:t>
            </w:r>
          </w:p>
        </w:tc>
        <w:tc>
          <w:tcPr>
            <w:tcW w:w="6945" w:type="dxa"/>
            <w:gridSpan w:val="3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C3799F8" w14:textId="77777777" w:rsidR="00FF5A1D" w:rsidRPr="00484083" w:rsidRDefault="00FF5A1D" w:rsidP="0028008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F5A1D" w:rsidRPr="00484083" w14:paraId="3A86B9DD" w14:textId="77777777" w:rsidTr="0028008A">
        <w:trPr>
          <w:trHeight w:val="397"/>
          <w:jc w:val="center"/>
        </w:trPr>
        <w:tc>
          <w:tcPr>
            <w:tcW w:w="9416" w:type="dxa"/>
            <w:gridSpan w:val="5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64119C6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F5A1D" w:rsidRPr="00484083" w14:paraId="255A0161" w14:textId="77777777" w:rsidTr="0028008A">
        <w:trPr>
          <w:trHeight w:val="454"/>
          <w:jc w:val="center"/>
        </w:trPr>
        <w:tc>
          <w:tcPr>
            <w:tcW w:w="10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5D9533B7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>Adres:</w:t>
            </w:r>
          </w:p>
        </w:tc>
        <w:tc>
          <w:tcPr>
            <w:tcW w:w="8355" w:type="dxa"/>
            <w:gridSpan w:val="4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3FEDEAEB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F5A1D" w:rsidRPr="00484083" w14:paraId="0D7D3244" w14:textId="77777777" w:rsidTr="0028008A">
        <w:trPr>
          <w:trHeight w:val="454"/>
          <w:jc w:val="center"/>
        </w:trPr>
        <w:tc>
          <w:tcPr>
            <w:tcW w:w="1061" w:type="dxa"/>
            <w:shd w:val="clear" w:color="auto" w:fill="auto"/>
            <w:vAlign w:val="bottom"/>
          </w:tcPr>
          <w:p w14:paraId="08F3AF13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>NIP:</w:t>
            </w:r>
          </w:p>
        </w:tc>
        <w:tc>
          <w:tcPr>
            <w:tcW w:w="3750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07900E4C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14:paraId="3C813B66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>REGON:</w:t>
            </w:r>
          </w:p>
        </w:tc>
        <w:tc>
          <w:tcPr>
            <w:tcW w:w="3600" w:type="dxa"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4D07DF6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F5A1D" w:rsidRPr="00484083" w14:paraId="3F24AE86" w14:textId="77777777" w:rsidTr="0028008A">
        <w:trPr>
          <w:trHeight w:val="454"/>
          <w:jc w:val="center"/>
        </w:trPr>
        <w:tc>
          <w:tcPr>
            <w:tcW w:w="1061" w:type="dxa"/>
            <w:shd w:val="clear" w:color="auto" w:fill="auto"/>
            <w:vAlign w:val="bottom"/>
          </w:tcPr>
          <w:p w14:paraId="16FE23C3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>e-mail:</w:t>
            </w:r>
          </w:p>
        </w:tc>
        <w:tc>
          <w:tcPr>
            <w:tcW w:w="3750" w:type="dxa"/>
            <w:gridSpan w:val="2"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2EAEA723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14:paraId="7D4EC580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600" w:type="dxa"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51FBACE5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7D4822A4" w14:textId="77777777" w:rsidR="00FF5A1D" w:rsidRPr="00484083" w:rsidRDefault="00FF5A1D" w:rsidP="00FF5A1D">
      <w:pPr>
        <w:rPr>
          <w:rFonts w:ascii="Verdana" w:hAnsi="Verdana"/>
          <w:vanish/>
          <w:sz w:val="18"/>
          <w:szCs w:val="18"/>
        </w:rPr>
      </w:pPr>
    </w:p>
    <w:tbl>
      <w:tblPr>
        <w:tblW w:w="937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70"/>
      </w:tblGrid>
      <w:tr w:rsidR="00FF5A1D" w:rsidRPr="00484083" w14:paraId="09CA131D" w14:textId="77777777" w:rsidTr="00344BFF">
        <w:trPr>
          <w:trHeight w:val="600"/>
          <w:jc w:val="center"/>
        </w:trPr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5F738" w14:textId="77777777" w:rsidR="00FF5A1D" w:rsidRPr="00484083" w:rsidRDefault="00FF5A1D" w:rsidP="0028008A">
            <w:pPr>
              <w:spacing w:line="360" w:lineRule="auto"/>
              <w:ind w:left="76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484083">
              <w:rPr>
                <w:rFonts w:ascii="Verdana" w:hAnsi="Verdana" w:cs="Times New Roman"/>
                <w:b/>
                <w:sz w:val="18"/>
                <w:szCs w:val="18"/>
              </w:rPr>
              <w:t xml:space="preserve">Osoba upoważniona do kontaktów: </w:t>
            </w:r>
            <w:r w:rsidRPr="00484083">
              <w:rPr>
                <w:rFonts w:ascii="Verdana" w:hAnsi="Verdana" w:cs="Times New Roman"/>
                <w:sz w:val="18"/>
                <w:szCs w:val="18"/>
              </w:rPr>
              <w:t>………………</w:t>
            </w:r>
            <w:r w:rsidR="00344BFF" w:rsidRPr="00484083">
              <w:rPr>
                <w:rFonts w:ascii="Verdana" w:hAnsi="Verdana" w:cs="Times New Roman"/>
                <w:sz w:val="18"/>
                <w:szCs w:val="18"/>
              </w:rPr>
              <w:t>………………….</w:t>
            </w:r>
            <w:r w:rsidRPr="00484083">
              <w:rPr>
                <w:rFonts w:ascii="Verdana" w:hAnsi="Verdana" w:cs="Times New Roman"/>
                <w:sz w:val="18"/>
                <w:szCs w:val="18"/>
              </w:rPr>
              <w:t>………………..…….…tel. ……….…………..</w:t>
            </w:r>
          </w:p>
        </w:tc>
      </w:tr>
    </w:tbl>
    <w:p w14:paraId="284BE500" w14:textId="77777777" w:rsidR="00FF5A1D" w:rsidRPr="00484083" w:rsidRDefault="00FF5A1D" w:rsidP="00FF5A1D">
      <w:pPr>
        <w:shd w:val="clear" w:color="auto" w:fill="FFFFFF"/>
        <w:jc w:val="both"/>
        <w:rPr>
          <w:rFonts w:ascii="Verdana" w:hAnsi="Verdana" w:cs="Times New Roman"/>
          <w:sz w:val="18"/>
          <w:szCs w:val="18"/>
        </w:rPr>
      </w:pPr>
    </w:p>
    <w:p w14:paraId="029D03F3" w14:textId="77777777" w:rsidR="009F4FA7" w:rsidRPr="009F4FA7" w:rsidRDefault="009F4FA7" w:rsidP="00ED3FB2">
      <w:pPr>
        <w:numPr>
          <w:ilvl w:val="0"/>
          <w:numId w:val="17"/>
        </w:numPr>
        <w:shd w:val="clear" w:color="auto" w:fill="FFFFFF"/>
        <w:tabs>
          <w:tab w:val="clear" w:pos="322"/>
          <w:tab w:val="num" w:pos="709"/>
        </w:tabs>
        <w:spacing w:before="60" w:line="360" w:lineRule="auto"/>
        <w:ind w:left="709" w:hanging="709"/>
        <w:jc w:val="both"/>
        <w:rPr>
          <w:rFonts w:ascii="Verdana" w:hAnsi="Verdana" w:cs="Times New Roman"/>
          <w:sz w:val="18"/>
          <w:szCs w:val="18"/>
        </w:rPr>
      </w:pPr>
      <w:r w:rsidRPr="009F4FA7">
        <w:rPr>
          <w:rFonts w:ascii="Verdana" w:hAnsi="Verdana" w:cs="Times New Roman"/>
          <w:b/>
          <w:bCs/>
          <w:color w:val="000000"/>
          <w:sz w:val="18"/>
          <w:szCs w:val="18"/>
        </w:rPr>
        <w:t xml:space="preserve">Nawiązując do ogłoszenia </w:t>
      </w:r>
      <w:r w:rsidRPr="009F4FA7">
        <w:rPr>
          <w:rFonts w:ascii="Verdana" w:hAnsi="Verdana" w:cs="Times New Roman"/>
          <w:color w:val="000000"/>
          <w:sz w:val="18"/>
          <w:szCs w:val="18"/>
        </w:rPr>
        <w:t>wyrażam chęć uczestnictwa w postępowaniu o zamó</w:t>
      </w:r>
      <w:r>
        <w:rPr>
          <w:rFonts w:ascii="Verdana" w:hAnsi="Verdana" w:cs="Times New Roman"/>
          <w:color w:val="000000"/>
          <w:sz w:val="18"/>
          <w:szCs w:val="18"/>
        </w:rPr>
        <w:t xml:space="preserve">wienie publiczne, </w:t>
      </w:r>
      <w:r w:rsidRPr="009F4FA7">
        <w:rPr>
          <w:rFonts w:ascii="Verdana" w:hAnsi="Verdana" w:cs="Times New Roman"/>
          <w:color w:val="000000"/>
          <w:sz w:val="18"/>
          <w:szCs w:val="18"/>
        </w:rPr>
        <w:t xml:space="preserve">organizowanym przez Zamawiającego, w terminie i pod warunkami określonymi w niniejszym ogłoszeniu. </w:t>
      </w:r>
    </w:p>
    <w:p w14:paraId="5CAD37AD" w14:textId="19E12955" w:rsidR="00612204" w:rsidRDefault="009F4FA7" w:rsidP="00ED3FB2">
      <w:pPr>
        <w:numPr>
          <w:ilvl w:val="0"/>
          <w:numId w:val="17"/>
        </w:numPr>
        <w:shd w:val="clear" w:color="auto" w:fill="FFFFFF"/>
        <w:tabs>
          <w:tab w:val="clear" w:pos="322"/>
          <w:tab w:val="num" w:pos="709"/>
        </w:tabs>
        <w:spacing w:line="360" w:lineRule="auto"/>
        <w:ind w:left="709" w:hanging="709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Oferuję wykonanie zamówienia</w:t>
      </w:r>
      <w:r w:rsidR="006A69D3">
        <w:rPr>
          <w:rFonts w:ascii="Verdana" w:hAnsi="Verdana" w:cs="Times New Roman"/>
          <w:sz w:val="18"/>
          <w:szCs w:val="18"/>
        </w:rPr>
        <w:t xml:space="preserve">, </w:t>
      </w:r>
      <w:r w:rsidR="00F92A7C">
        <w:rPr>
          <w:rFonts w:ascii="Verdana" w:hAnsi="Verdana" w:cs="Times New Roman"/>
          <w:sz w:val="18"/>
          <w:szCs w:val="18"/>
        </w:rPr>
        <w:t xml:space="preserve">na: </w:t>
      </w:r>
    </w:p>
    <w:p w14:paraId="0B4130C0" w14:textId="780DA0B3" w:rsidR="00C507B0" w:rsidRDefault="00C507B0" w:rsidP="00C507B0">
      <w:pPr>
        <w:shd w:val="clear" w:color="auto" w:fill="FFFFFF"/>
        <w:spacing w:before="240" w:line="360" w:lineRule="auto"/>
        <w:ind w:left="322"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Zadanie częściowe nr 1 – tablice dźwiękowe </w:t>
      </w:r>
      <w:r w:rsidR="0037232C">
        <w:rPr>
          <w:rFonts w:ascii="Verdana" w:hAnsi="Verdana"/>
          <w:b/>
          <w:sz w:val="22"/>
          <w:szCs w:val="22"/>
        </w:rPr>
        <w:t>4</w:t>
      </w:r>
      <w:r>
        <w:rPr>
          <w:rFonts w:ascii="Verdana" w:hAnsi="Verdana"/>
          <w:b/>
          <w:sz w:val="22"/>
          <w:szCs w:val="22"/>
        </w:rPr>
        <w:t xml:space="preserve"> szt.</w:t>
      </w:r>
      <w:r w:rsidR="008B02AB">
        <w:rPr>
          <w:rFonts w:ascii="Verdana" w:hAnsi="Verdana"/>
          <w:b/>
          <w:sz w:val="22"/>
          <w:szCs w:val="22"/>
        </w:rPr>
        <w:t xml:space="preserve">, za cenę: </w:t>
      </w:r>
    </w:p>
    <w:tbl>
      <w:tblPr>
        <w:tblW w:w="97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854"/>
        <w:gridCol w:w="1272"/>
        <w:gridCol w:w="3083"/>
      </w:tblGrid>
      <w:tr w:rsidR="00607685" w:rsidRPr="006913CB" w14:paraId="75F0B619" w14:textId="26DB0EC0" w:rsidTr="00607685">
        <w:trPr>
          <w:trHeight w:val="950"/>
        </w:trPr>
        <w:tc>
          <w:tcPr>
            <w:tcW w:w="4537" w:type="dxa"/>
            <w:shd w:val="clear" w:color="auto" w:fill="auto"/>
            <w:vAlign w:val="center"/>
          </w:tcPr>
          <w:p w14:paraId="1DD03CAC" w14:textId="2E86E288" w:rsidR="00607685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Opis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58B44955" w14:textId="585E8A54" w:rsidR="00607685" w:rsidRPr="006913CB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Liczba sztuk 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76E1A39" w14:textId="5D24A616" w:rsidR="00607685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jednostkowa 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579888CB" w14:textId="77777777" w:rsidR="00607685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brutto </w:t>
            </w:r>
          </w:p>
          <w:p w14:paraId="3CD1A900" w14:textId="11C4C3C4" w:rsidR="00607685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(kol. 2 x kol. 3)</w:t>
            </w:r>
          </w:p>
        </w:tc>
      </w:tr>
      <w:tr w:rsidR="00607685" w:rsidRPr="006913CB" w14:paraId="0F47BD0D" w14:textId="77777777" w:rsidTr="00607685">
        <w:trPr>
          <w:trHeight w:val="223"/>
        </w:trPr>
        <w:tc>
          <w:tcPr>
            <w:tcW w:w="4537" w:type="dxa"/>
            <w:shd w:val="clear" w:color="auto" w:fill="auto"/>
            <w:vAlign w:val="center"/>
          </w:tcPr>
          <w:p w14:paraId="0E0DED51" w14:textId="4E2C545E" w:rsidR="00607685" w:rsidRPr="00607685" w:rsidRDefault="00607685" w:rsidP="00607685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4755F393" w14:textId="15AD8047" w:rsidR="00607685" w:rsidRPr="00607685" w:rsidRDefault="00607685" w:rsidP="00607685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476E1C41" w14:textId="3C1EED60" w:rsidR="00607685" w:rsidRPr="00607685" w:rsidRDefault="00607685" w:rsidP="00607685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663EB8E3" w14:textId="09853D97" w:rsidR="00607685" w:rsidRPr="00607685" w:rsidRDefault="00607685" w:rsidP="00607685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4</w:t>
            </w:r>
          </w:p>
        </w:tc>
      </w:tr>
      <w:tr w:rsidR="00607685" w:rsidRPr="006913CB" w14:paraId="3953A6AD" w14:textId="720808FF" w:rsidTr="00607685">
        <w:trPr>
          <w:trHeight w:val="597"/>
        </w:trPr>
        <w:tc>
          <w:tcPr>
            <w:tcW w:w="4537" w:type="dxa"/>
            <w:shd w:val="clear" w:color="auto" w:fill="auto"/>
            <w:vAlign w:val="center"/>
          </w:tcPr>
          <w:p w14:paraId="7E846CEC" w14:textId="4496FEE2" w:rsidR="00607685" w:rsidRPr="006913CB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Tablica dźwiękowa  - odgłosy lasu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AFF01E1" w14:textId="6FBD0548" w:rsidR="00607685" w:rsidRPr="006913CB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7735C37" w14:textId="20999E5D" w:rsidR="00607685" w:rsidRPr="006913CB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083" w:type="dxa"/>
            <w:shd w:val="clear" w:color="auto" w:fill="auto"/>
            <w:vAlign w:val="center"/>
          </w:tcPr>
          <w:p w14:paraId="394E1C4B" w14:textId="4FE1C167" w:rsidR="00607685" w:rsidRPr="006913CB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…………………… zł brutto </w:t>
            </w:r>
          </w:p>
        </w:tc>
      </w:tr>
      <w:tr w:rsidR="00607685" w:rsidRPr="006913CB" w14:paraId="331B5057" w14:textId="3F825ABF" w:rsidTr="00607685">
        <w:trPr>
          <w:trHeight w:val="519"/>
        </w:trPr>
        <w:tc>
          <w:tcPr>
            <w:tcW w:w="4537" w:type="dxa"/>
            <w:shd w:val="clear" w:color="auto" w:fill="auto"/>
            <w:vAlign w:val="center"/>
          </w:tcPr>
          <w:p w14:paraId="10C6BBB2" w14:textId="3BFE09C4" w:rsidR="00607685" w:rsidRDefault="00607685" w:rsidP="00607685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Tablica dźwiękowa  - ptaki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77EB70C8" w14:textId="41808B8D" w:rsidR="00607685" w:rsidRPr="004866F5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4866F5"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DCBEA1F" w14:textId="405D0A4F" w:rsidR="00607685" w:rsidRDefault="00607685" w:rsidP="00607685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  <w:tc>
          <w:tcPr>
            <w:tcW w:w="3083" w:type="dxa"/>
            <w:shd w:val="clear" w:color="auto" w:fill="auto"/>
            <w:vAlign w:val="center"/>
          </w:tcPr>
          <w:p w14:paraId="06E038A4" w14:textId="22C57B9D" w:rsidR="00607685" w:rsidRDefault="00607685" w:rsidP="00607685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607685" w:rsidRPr="006913CB" w14:paraId="4530D2BE" w14:textId="158F59F5" w:rsidTr="00607685">
        <w:trPr>
          <w:trHeight w:val="557"/>
        </w:trPr>
        <w:tc>
          <w:tcPr>
            <w:tcW w:w="4537" w:type="dxa"/>
            <w:shd w:val="clear" w:color="auto" w:fill="auto"/>
            <w:vAlign w:val="center"/>
          </w:tcPr>
          <w:p w14:paraId="4483B5AC" w14:textId="081C2D2F" w:rsidR="00607685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Tablica dźwiękowa  -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dendrofon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BDD55CA" w14:textId="7B766561" w:rsidR="00607685" w:rsidRPr="004866F5" w:rsidRDefault="00607685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4866F5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70384BD1" w14:textId="4C615F33" w:rsidR="00607685" w:rsidRDefault="00607685" w:rsidP="00607685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  <w:tc>
          <w:tcPr>
            <w:tcW w:w="3083" w:type="dxa"/>
            <w:shd w:val="clear" w:color="auto" w:fill="auto"/>
            <w:vAlign w:val="center"/>
          </w:tcPr>
          <w:p w14:paraId="377ABC8F" w14:textId="0D23FECB" w:rsidR="00607685" w:rsidRDefault="00607685" w:rsidP="00607685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607685" w:rsidRPr="006913CB" w14:paraId="225A4AC4" w14:textId="5130783E" w:rsidTr="00607685">
        <w:trPr>
          <w:trHeight w:val="696"/>
        </w:trPr>
        <w:tc>
          <w:tcPr>
            <w:tcW w:w="6663" w:type="dxa"/>
            <w:gridSpan w:val="3"/>
            <w:shd w:val="clear" w:color="auto" w:fill="auto"/>
            <w:vAlign w:val="center"/>
          </w:tcPr>
          <w:p w14:paraId="7217B531" w14:textId="58E93F50" w:rsidR="00607685" w:rsidRDefault="00607685" w:rsidP="00607685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Razem brutto (suma cen z kolumny 4)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4B81B77E" w14:textId="525318BF" w:rsidR="00607685" w:rsidRDefault="00607685" w:rsidP="00607685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………………. zł brutto</w:t>
            </w:r>
          </w:p>
        </w:tc>
      </w:tr>
      <w:tr w:rsidR="008B02AB" w:rsidRPr="006913CB" w14:paraId="55F3CB98" w14:textId="77777777" w:rsidTr="00607685">
        <w:trPr>
          <w:trHeight w:val="415"/>
        </w:trPr>
        <w:tc>
          <w:tcPr>
            <w:tcW w:w="9746" w:type="dxa"/>
            <w:gridSpan w:val="4"/>
            <w:shd w:val="clear" w:color="auto" w:fill="auto"/>
            <w:vAlign w:val="center"/>
          </w:tcPr>
          <w:p w14:paraId="592E07F3" w14:textId="77777777" w:rsidR="008B02AB" w:rsidRPr="006913CB" w:rsidRDefault="008B02AB" w:rsidP="00607685">
            <w:pPr>
              <w:spacing w:before="60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6913CB">
              <w:rPr>
                <w:rFonts w:ascii="Verdana" w:hAnsi="Verdana" w:cs="Times New Roman"/>
                <w:sz w:val="16"/>
                <w:szCs w:val="16"/>
              </w:rPr>
              <w:t>(słownie: ………………………………………………………………………..……………………………………………….)</w:t>
            </w:r>
          </w:p>
        </w:tc>
      </w:tr>
      <w:tr w:rsidR="008B02AB" w:rsidRPr="006913CB" w14:paraId="309FE092" w14:textId="77777777" w:rsidTr="00607685">
        <w:trPr>
          <w:trHeight w:val="415"/>
        </w:trPr>
        <w:tc>
          <w:tcPr>
            <w:tcW w:w="9746" w:type="dxa"/>
            <w:gridSpan w:val="4"/>
            <w:shd w:val="clear" w:color="auto" w:fill="auto"/>
            <w:vAlign w:val="center"/>
          </w:tcPr>
          <w:p w14:paraId="04D669A7" w14:textId="074AF9D3" w:rsidR="008B02AB" w:rsidRPr="006913CB" w:rsidRDefault="008B02AB" w:rsidP="00607685">
            <w:pPr>
              <w:spacing w:before="60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Calibri" w:hAnsi="Calibri" w:cs="Calibri"/>
                <w:color w:val="333333"/>
              </w:rPr>
              <w:t xml:space="preserve">W załączeniu przedkładam dokumentację zdjęciową lub próbki do oceny oferty w kryterium jakość.  </w:t>
            </w:r>
          </w:p>
        </w:tc>
      </w:tr>
    </w:tbl>
    <w:p w14:paraId="3759676B" w14:textId="77777777" w:rsidR="0004520A" w:rsidRDefault="0004520A" w:rsidP="00C507B0">
      <w:pPr>
        <w:shd w:val="clear" w:color="auto" w:fill="FFFFFF"/>
        <w:spacing w:before="240" w:line="360" w:lineRule="auto"/>
        <w:ind w:left="322" w:right="-2"/>
        <w:jc w:val="both"/>
        <w:rPr>
          <w:rFonts w:ascii="Verdana" w:hAnsi="Verdana"/>
          <w:b/>
          <w:sz w:val="22"/>
          <w:szCs w:val="22"/>
        </w:rPr>
      </w:pPr>
    </w:p>
    <w:p w14:paraId="5EF7EDA5" w14:textId="5345C760" w:rsidR="00C507B0" w:rsidRDefault="00C507B0" w:rsidP="00C507B0">
      <w:pPr>
        <w:shd w:val="clear" w:color="auto" w:fill="FFFFFF"/>
        <w:spacing w:before="240" w:line="360" w:lineRule="auto"/>
        <w:ind w:left="322"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Zadanie częściowe nr 2 – gry interaktywne 10 szt.</w:t>
      </w:r>
      <w:r w:rsidR="008B02AB">
        <w:rPr>
          <w:rFonts w:ascii="Verdana" w:hAnsi="Verdana"/>
          <w:b/>
          <w:sz w:val="22"/>
          <w:szCs w:val="22"/>
        </w:rPr>
        <w:t xml:space="preserve">, za cenę: </w:t>
      </w:r>
    </w:p>
    <w:tbl>
      <w:tblPr>
        <w:tblW w:w="97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854"/>
        <w:gridCol w:w="1272"/>
        <w:gridCol w:w="3083"/>
      </w:tblGrid>
      <w:tr w:rsidR="002E263F" w14:paraId="41445533" w14:textId="77777777" w:rsidTr="004866F5">
        <w:trPr>
          <w:trHeight w:val="950"/>
        </w:trPr>
        <w:tc>
          <w:tcPr>
            <w:tcW w:w="4537" w:type="dxa"/>
            <w:shd w:val="clear" w:color="auto" w:fill="auto"/>
            <w:vAlign w:val="center"/>
          </w:tcPr>
          <w:p w14:paraId="36957A12" w14:textId="77777777" w:rsidR="002E263F" w:rsidRDefault="002E263F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Opis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1F78CAE7" w14:textId="77777777" w:rsidR="002E263F" w:rsidRPr="006913CB" w:rsidRDefault="002E263F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Liczba sztuk 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780CB989" w14:textId="676F35AC" w:rsidR="002E263F" w:rsidRDefault="002E263F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jednostkowa </w:t>
            </w:r>
            <w:r w:rsidR="00AC7D66">
              <w:rPr>
                <w:rFonts w:ascii="Verdana" w:hAnsi="Verdana"/>
                <w:sz w:val="22"/>
                <w:szCs w:val="22"/>
              </w:rPr>
              <w:t>zł brutto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1B36B0C3" w14:textId="77777777" w:rsidR="002E263F" w:rsidRDefault="002E263F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brutto </w:t>
            </w:r>
          </w:p>
          <w:p w14:paraId="1C27E336" w14:textId="77777777" w:rsidR="002E263F" w:rsidRDefault="002E263F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(kol. 2 x kol. 3)</w:t>
            </w:r>
          </w:p>
        </w:tc>
      </w:tr>
      <w:tr w:rsidR="002E263F" w:rsidRPr="00607685" w14:paraId="0C436A5F" w14:textId="77777777" w:rsidTr="004866F5">
        <w:trPr>
          <w:trHeight w:val="223"/>
        </w:trPr>
        <w:tc>
          <w:tcPr>
            <w:tcW w:w="4537" w:type="dxa"/>
            <w:shd w:val="clear" w:color="auto" w:fill="auto"/>
            <w:vAlign w:val="center"/>
          </w:tcPr>
          <w:p w14:paraId="75856369" w14:textId="77777777" w:rsidR="002E263F" w:rsidRPr="00607685" w:rsidRDefault="002E263F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1943A3D7" w14:textId="77777777" w:rsidR="002E263F" w:rsidRPr="00607685" w:rsidRDefault="002E263F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2F129C6" w14:textId="77777777" w:rsidR="002E263F" w:rsidRPr="00607685" w:rsidRDefault="002E263F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08DC7364" w14:textId="77777777" w:rsidR="002E263F" w:rsidRPr="00607685" w:rsidRDefault="002E263F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4</w:t>
            </w:r>
          </w:p>
        </w:tc>
      </w:tr>
      <w:tr w:rsidR="002E263F" w:rsidRPr="006913CB" w14:paraId="5ECA96FC" w14:textId="77777777" w:rsidTr="004866F5">
        <w:trPr>
          <w:trHeight w:val="597"/>
        </w:trPr>
        <w:tc>
          <w:tcPr>
            <w:tcW w:w="4537" w:type="dxa"/>
            <w:shd w:val="clear" w:color="auto" w:fill="auto"/>
            <w:vAlign w:val="center"/>
          </w:tcPr>
          <w:p w14:paraId="115463FB" w14:textId="62F67E5F" w:rsidR="002E263F" w:rsidRPr="006913CB" w:rsidRDefault="004866F5" w:rsidP="004866F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Leśne k</w:t>
            </w:r>
            <w:r w:rsidR="002E263F">
              <w:rPr>
                <w:rFonts w:ascii="Verdana" w:hAnsi="Verdana"/>
                <w:sz w:val="22"/>
                <w:szCs w:val="22"/>
              </w:rPr>
              <w:t xml:space="preserve">oło fortuny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D8C40C3" w14:textId="07872A52" w:rsidR="002E263F" w:rsidRPr="006913CB" w:rsidRDefault="00AC7D6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89D7BF7" w14:textId="440C6337" w:rsidR="002E263F" w:rsidRPr="006913CB" w:rsidRDefault="00AC7D6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0CA987C7" w14:textId="77777777" w:rsidR="002E263F" w:rsidRPr="006913CB" w:rsidRDefault="002E263F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…………………… zł brutto </w:t>
            </w:r>
          </w:p>
        </w:tc>
      </w:tr>
      <w:tr w:rsidR="002E263F" w14:paraId="4545387D" w14:textId="77777777" w:rsidTr="004866F5">
        <w:trPr>
          <w:trHeight w:val="519"/>
        </w:trPr>
        <w:tc>
          <w:tcPr>
            <w:tcW w:w="4537" w:type="dxa"/>
            <w:shd w:val="clear" w:color="auto" w:fill="auto"/>
            <w:vAlign w:val="center"/>
          </w:tcPr>
          <w:p w14:paraId="1D0F3C82" w14:textId="50B88A12" w:rsidR="002E263F" w:rsidRPr="00AC7D66" w:rsidRDefault="002E263F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AC7D66">
              <w:rPr>
                <w:rFonts w:ascii="Verdana" w:hAnsi="Verdana"/>
                <w:sz w:val="22"/>
                <w:szCs w:val="22"/>
              </w:rPr>
              <w:t>Leśny architekt lub podobna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C90FD79" w14:textId="15A57506" w:rsidR="002E263F" w:rsidRPr="004866F5" w:rsidRDefault="00AC7D6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4866F5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158F848" w14:textId="056EE4AD" w:rsidR="002E263F" w:rsidRDefault="00AC7D6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1D39963C" w14:textId="77777777" w:rsidR="002E263F" w:rsidRDefault="002E263F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2E263F" w14:paraId="7DD9262B" w14:textId="77777777" w:rsidTr="004866F5">
        <w:trPr>
          <w:trHeight w:val="557"/>
        </w:trPr>
        <w:tc>
          <w:tcPr>
            <w:tcW w:w="4537" w:type="dxa"/>
            <w:shd w:val="clear" w:color="auto" w:fill="auto"/>
            <w:vAlign w:val="center"/>
          </w:tcPr>
          <w:p w14:paraId="0B94F233" w14:textId="71324D05" w:rsidR="002E263F" w:rsidRDefault="002E263F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sz w:val="22"/>
                <w:szCs w:val="22"/>
              </w:rPr>
              <w:t>Nawlekanka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C1C3962" w14:textId="0D8A81E2" w:rsidR="002E263F" w:rsidRPr="004866F5" w:rsidRDefault="00AC7D6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4866F5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1D260E9" w14:textId="0A4780B1" w:rsidR="002E263F" w:rsidRDefault="00AC7D6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4EDC8B4F" w14:textId="77777777" w:rsidR="002E263F" w:rsidRDefault="002E263F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2E263F" w14:paraId="096892A2" w14:textId="77777777" w:rsidTr="004866F5">
        <w:trPr>
          <w:trHeight w:val="557"/>
        </w:trPr>
        <w:tc>
          <w:tcPr>
            <w:tcW w:w="4537" w:type="dxa"/>
            <w:shd w:val="clear" w:color="auto" w:fill="auto"/>
            <w:vAlign w:val="center"/>
          </w:tcPr>
          <w:p w14:paraId="725D921D" w14:textId="091D4199" w:rsidR="002E263F" w:rsidRDefault="002E263F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Leśne nisze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ABB53C1" w14:textId="440EF99B" w:rsidR="002E263F" w:rsidRPr="004866F5" w:rsidRDefault="00AC7D6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4866F5"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4F88D845" w14:textId="7420B07C" w:rsidR="002E263F" w:rsidRDefault="00AC7D6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4FDDC201" w14:textId="04CF8D31" w:rsidR="002E263F" w:rsidRDefault="00AC7D6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AC7D66" w14:paraId="432FDC9E" w14:textId="77777777" w:rsidTr="004866F5">
        <w:trPr>
          <w:trHeight w:val="557"/>
        </w:trPr>
        <w:tc>
          <w:tcPr>
            <w:tcW w:w="4537" w:type="dxa"/>
            <w:shd w:val="clear" w:color="auto" w:fill="auto"/>
            <w:vAlign w:val="center"/>
          </w:tcPr>
          <w:p w14:paraId="21BFBD60" w14:textId="205D2552" w:rsidR="00AC7D66" w:rsidRDefault="00AC7D66" w:rsidP="004866F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Gra wielkoformatowa Park Krajobrazowy </w:t>
            </w:r>
            <w:r w:rsidR="004866F5">
              <w:rPr>
                <w:rFonts w:ascii="Verdana" w:hAnsi="Verdana"/>
                <w:sz w:val="22"/>
                <w:szCs w:val="22"/>
              </w:rPr>
              <w:t>„</w:t>
            </w:r>
            <w:r>
              <w:rPr>
                <w:rFonts w:ascii="Verdana" w:hAnsi="Verdana"/>
                <w:sz w:val="22"/>
                <w:szCs w:val="22"/>
              </w:rPr>
              <w:t>Gór</w:t>
            </w:r>
            <w:r w:rsidR="004866F5">
              <w:rPr>
                <w:rFonts w:ascii="Verdana" w:hAnsi="Verdana"/>
                <w:sz w:val="22"/>
                <w:szCs w:val="22"/>
              </w:rPr>
              <w:t>y Opawskie”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53D0C0EC" w14:textId="31AFE5C8" w:rsidR="00AC7D66" w:rsidRPr="004866F5" w:rsidRDefault="00AC7D6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4866F5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A860EA8" w14:textId="251F6901" w:rsidR="00AC7D66" w:rsidRDefault="00AC7D6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53ECEC3E" w14:textId="29684E3E" w:rsidR="00AC7D66" w:rsidRDefault="00AC7D6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2E263F" w14:paraId="030CAFD3" w14:textId="77777777" w:rsidTr="004866F5">
        <w:trPr>
          <w:trHeight w:val="696"/>
        </w:trPr>
        <w:tc>
          <w:tcPr>
            <w:tcW w:w="6663" w:type="dxa"/>
            <w:gridSpan w:val="3"/>
            <w:shd w:val="clear" w:color="auto" w:fill="auto"/>
            <w:vAlign w:val="center"/>
          </w:tcPr>
          <w:p w14:paraId="0E9A42F9" w14:textId="77777777" w:rsidR="002E263F" w:rsidRDefault="002E263F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Razem brutto (suma cen z kolumny 4)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4F080DF8" w14:textId="77777777" w:rsidR="002E263F" w:rsidRDefault="002E263F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………………. zł brutto</w:t>
            </w:r>
          </w:p>
        </w:tc>
      </w:tr>
      <w:tr w:rsidR="002E263F" w:rsidRPr="006913CB" w14:paraId="617FF4A9" w14:textId="77777777" w:rsidTr="004866F5">
        <w:trPr>
          <w:trHeight w:val="415"/>
        </w:trPr>
        <w:tc>
          <w:tcPr>
            <w:tcW w:w="9746" w:type="dxa"/>
            <w:gridSpan w:val="4"/>
            <w:shd w:val="clear" w:color="auto" w:fill="auto"/>
            <w:vAlign w:val="center"/>
          </w:tcPr>
          <w:p w14:paraId="18C1E521" w14:textId="77777777" w:rsidR="002E263F" w:rsidRPr="006913CB" w:rsidRDefault="002E263F" w:rsidP="00163D86">
            <w:pPr>
              <w:spacing w:before="60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6913CB">
              <w:rPr>
                <w:rFonts w:ascii="Verdana" w:hAnsi="Verdana" w:cs="Times New Roman"/>
                <w:sz w:val="16"/>
                <w:szCs w:val="16"/>
              </w:rPr>
              <w:t>(słownie: ………………………………………………………………………..……………………………………………….)</w:t>
            </w:r>
          </w:p>
        </w:tc>
      </w:tr>
      <w:tr w:rsidR="002E263F" w:rsidRPr="006913CB" w14:paraId="369DF58B" w14:textId="77777777" w:rsidTr="004866F5">
        <w:trPr>
          <w:trHeight w:val="415"/>
        </w:trPr>
        <w:tc>
          <w:tcPr>
            <w:tcW w:w="9746" w:type="dxa"/>
            <w:gridSpan w:val="4"/>
            <w:shd w:val="clear" w:color="auto" w:fill="auto"/>
            <w:vAlign w:val="center"/>
          </w:tcPr>
          <w:p w14:paraId="04D9E7CA" w14:textId="77777777" w:rsidR="002E263F" w:rsidRPr="006913CB" w:rsidRDefault="002E263F" w:rsidP="00163D86">
            <w:pPr>
              <w:spacing w:before="60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Calibri" w:hAnsi="Calibri" w:cs="Calibri"/>
                <w:color w:val="333333"/>
              </w:rPr>
              <w:t xml:space="preserve">W załączeniu przedkładam dokumentację zdjęciową lub próbki do oceny oferty w kryterium jakość.  </w:t>
            </w:r>
          </w:p>
        </w:tc>
      </w:tr>
    </w:tbl>
    <w:p w14:paraId="0E0D29AE" w14:textId="77777777" w:rsidR="0004520A" w:rsidRDefault="0004520A" w:rsidP="00C507B0">
      <w:pPr>
        <w:shd w:val="clear" w:color="auto" w:fill="FFFFFF"/>
        <w:spacing w:before="240" w:line="360" w:lineRule="auto"/>
        <w:ind w:left="322" w:right="-2"/>
        <w:jc w:val="both"/>
        <w:rPr>
          <w:rFonts w:ascii="Verdana" w:hAnsi="Verdana"/>
          <w:b/>
          <w:sz w:val="22"/>
          <w:szCs w:val="22"/>
        </w:rPr>
      </w:pPr>
    </w:p>
    <w:p w14:paraId="6864C01C" w14:textId="1D6E9BBD" w:rsidR="00C507B0" w:rsidRDefault="0004520A" w:rsidP="00C507B0">
      <w:pPr>
        <w:shd w:val="clear" w:color="auto" w:fill="FFFFFF"/>
        <w:spacing w:before="240" w:line="360" w:lineRule="auto"/>
        <w:ind w:left="322"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/>
      </w:r>
      <w:r w:rsidR="00C507B0">
        <w:rPr>
          <w:rFonts w:ascii="Verdana" w:hAnsi="Verdana"/>
          <w:b/>
          <w:sz w:val="22"/>
          <w:szCs w:val="22"/>
        </w:rPr>
        <w:t>Zadanie częściowe nr 3 – tablice magnetyczne 10 szt.</w:t>
      </w:r>
      <w:r w:rsidR="008B02AB">
        <w:rPr>
          <w:rFonts w:ascii="Verdana" w:hAnsi="Verdana"/>
          <w:b/>
          <w:sz w:val="22"/>
          <w:szCs w:val="22"/>
        </w:rPr>
        <w:t xml:space="preserve">, za cenę: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854"/>
        <w:gridCol w:w="1272"/>
        <w:gridCol w:w="3083"/>
        <w:gridCol w:w="35"/>
      </w:tblGrid>
      <w:tr w:rsidR="008B02AB" w:rsidRPr="006913CB" w14:paraId="3D0A00FF" w14:textId="77777777" w:rsidTr="00163D86">
        <w:trPr>
          <w:trHeight w:val="950"/>
        </w:trPr>
        <w:tc>
          <w:tcPr>
            <w:tcW w:w="9781" w:type="dxa"/>
            <w:gridSpan w:val="5"/>
            <w:shd w:val="clear" w:color="auto" w:fill="auto"/>
            <w:vAlign w:val="center"/>
          </w:tcPr>
          <w:p w14:paraId="7F42B440" w14:textId="77777777" w:rsidR="008B02AB" w:rsidRPr="006913CB" w:rsidRDefault="008B02AB" w:rsidP="00607685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 xml:space="preserve">………………………. zł brutto </w:t>
            </w:r>
          </w:p>
        </w:tc>
      </w:tr>
      <w:tr w:rsidR="008B02AB" w:rsidRPr="006913CB" w14:paraId="61391ABB" w14:textId="77777777" w:rsidTr="00163D86">
        <w:trPr>
          <w:trHeight w:val="415"/>
        </w:trPr>
        <w:tc>
          <w:tcPr>
            <w:tcW w:w="9781" w:type="dxa"/>
            <w:gridSpan w:val="5"/>
            <w:shd w:val="clear" w:color="auto" w:fill="auto"/>
            <w:vAlign w:val="center"/>
          </w:tcPr>
          <w:p w14:paraId="43D51951" w14:textId="77777777" w:rsidR="008B02AB" w:rsidRPr="006913CB" w:rsidRDefault="008B02AB" w:rsidP="00607685">
            <w:pPr>
              <w:spacing w:before="60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6913CB">
              <w:rPr>
                <w:rFonts w:ascii="Verdana" w:hAnsi="Verdana" w:cs="Times New Roman"/>
                <w:sz w:val="16"/>
                <w:szCs w:val="16"/>
              </w:rPr>
              <w:t>(słownie: ………………………………………………………………………..……………………………………………….)</w:t>
            </w:r>
          </w:p>
        </w:tc>
      </w:tr>
      <w:tr w:rsidR="00163D86" w14:paraId="1C7B056B" w14:textId="77777777" w:rsidTr="00163D86">
        <w:trPr>
          <w:gridAfter w:val="1"/>
          <w:wAfter w:w="35" w:type="dxa"/>
          <w:trHeight w:val="950"/>
        </w:trPr>
        <w:tc>
          <w:tcPr>
            <w:tcW w:w="4537" w:type="dxa"/>
            <w:shd w:val="clear" w:color="auto" w:fill="auto"/>
            <w:vAlign w:val="center"/>
          </w:tcPr>
          <w:p w14:paraId="6D26CAD8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Opis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440A374" w14:textId="77777777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Liczba sztuk 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ECB4AAB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jednostkowa 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17FC5E6F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brutto </w:t>
            </w:r>
          </w:p>
          <w:p w14:paraId="47BF99C5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(kol. 2 x kol. 3)</w:t>
            </w:r>
          </w:p>
        </w:tc>
      </w:tr>
      <w:tr w:rsidR="00163D86" w:rsidRPr="00607685" w14:paraId="4009ED0C" w14:textId="77777777" w:rsidTr="00163D86">
        <w:trPr>
          <w:gridAfter w:val="1"/>
          <w:wAfter w:w="35" w:type="dxa"/>
          <w:trHeight w:val="223"/>
        </w:trPr>
        <w:tc>
          <w:tcPr>
            <w:tcW w:w="4537" w:type="dxa"/>
            <w:shd w:val="clear" w:color="auto" w:fill="auto"/>
            <w:vAlign w:val="center"/>
          </w:tcPr>
          <w:p w14:paraId="368B8E19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2D71FB6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1E85FA9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3AAAA85E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4</w:t>
            </w:r>
          </w:p>
        </w:tc>
      </w:tr>
      <w:tr w:rsidR="00163D86" w:rsidRPr="006913CB" w14:paraId="79582DE2" w14:textId="77777777" w:rsidTr="00163D86">
        <w:trPr>
          <w:gridAfter w:val="1"/>
          <w:wAfter w:w="35" w:type="dxa"/>
          <w:trHeight w:val="597"/>
        </w:trPr>
        <w:tc>
          <w:tcPr>
            <w:tcW w:w="4537" w:type="dxa"/>
            <w:shd w:val="clear" w:color="auto" w:fill="auto"/>
            <w:vAlign w:val="center"/>
          </w:tcPr>
          <w:p w14:paraId="57D7C976" w14:textId="711D52B2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Tablice magnetyczne – puzzle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C58A77C" w14:textId="2C8DE1CD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401DFDF0" w14:textId="77777777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083" w:type="dxa"/>
            <w:shd w:val="clear" w:color="auto" w:fill="auto"/>
            <w:vAlign w:val="center"/>
          </w:tcPr>
          <w:p w14:paraId="59A3BB60" w14:textId="77777777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…………………… zł brutto </w:t>
            </w:r>
          </w:p>
        </w:tc>
      </w:tr>
      <w:tr w:rsidR="00163D86" w14:paraId="585AB5E9" w14:textId="77777777" w:rsidTr="00163D86">
        <w:trPr>
          <w:gridAfter w:val="1"/>
          <w:wAfter w:w="35" w:type="dxa"/>
          <w:trHeight w:val="519"/>
        </w:trPr>
        <w:tc>
          <w:tcPr>
            <w:tcW w:w="4537" w:type="dxa"/>
            <w:shd w:val="clear" w:color="auto" w:fill="auto"/>
            <w:vAlign w:val="center"/>
          </w:tcPr>
          <w:p w14:paraId="46E53967" w14:textId="04E8F004" w:rsidR="00163D86" w:rsidRP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163D86">
              <w:rPr>
                <w:rFonts w:ascii="Verdana" w:hAnsi="Verdana"/>
                <w:sz w:val="22"/>
                <w:szCs w:val="22"/>
              </w:rPr>
              <w:t>Tablice magnetyczne z magnesami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2D7F976" w14:textId="4E589180" w:rsidR="00163D86" w:rsidRP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163D86">
              <w:rPr>
                <w:rFonts w:ascii="Verdana" w:hAnsi="Verdana"/>
                <w:sz w:val="22"/>
                <w:szCs w:val="22"/>
              </w:rPr>
              <w:t>8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28A03EE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  <w:tc>
          <w:tcPr>
            <w:tcW w:w="3083" w:type="dxa"/>
            <w:shd w:val="clear" w:color="auto" w:fill="auto"/>
            <w:vAlign w:val="center"/>
          </w:tcPr>
          <w:p w14:paraId="53C56FB1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163D86" w14:paraId="35CDDC1B" w14:textId="77777777" w:rsidTr="00163D86">
        <w:trPr>
          <w:gridAfter w:val="1"/>
          <w:wAfter w:w="35" w:type="dxa"/>
          <w:trHeight w:val="696"/>
        </w:trPr>
        <w:tc>
          <w:tcPr>
            <w:tcW w:w="6663" w:type="dxa"/>
            <w:gridSpan w:val="3"/>
            <w:shd w:val="clear" w:color="auto" w:fill="auto"/>
            <w:vAlign w:val="center"/>
          </w:tcPr>
          <w:p w14:paraId="7835F65D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Razem brutto (suma cen z kolumny 4)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493949B7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………………. zł brutto</w:t>
            </w:r>
          </w:p>
        </w:tc>
      </w:tr>
    </w:tbl>
    <w:p w14:paraId="69F00450" w14:textId="77777777" w:rsidR="008B02AB" w:rsidRDefault="008B02AB" w:rsidP="00C507B0">
      <w:pPr>
        <w:shd w:val="clear" w:color="auto" w:fill="FFFFFF"/>
        <w:spacing w:before="240" w:line="360" w:lineRule="auto"/>
        <w:ind w:left="142" w:right="-2"/>
        <w:jc w:val="both"/>
        <w:rPr>
          <w:rFonts w:ascii="Verdana" w:hAnsi="Verdana"/>
          <w:b/>
          <w:sz w:val="22"/>
          <w:szCs w:val="22"/>
        </w:rPr>
      </w:pPr>
    </w:p>
    <w:p w14:paraId="7BE151D4" w14:textId="77777777" w:rsidR="0004520A" w:rsidRDefault="0004520A" w:rsidP="00C507B0">
      <w:pPr>
        <w:shd w:val="clear" w:color="auto" w:fill="FFFFFF"/>
        <w:spacing w:before="240" w:line="360" w:lineRule="auto"/>
        <w:ind w:left="142" w:right="-2"/>
        <w:jc w:val="both"/>
        <w:rPr>
          <w:rFonts w:ascii="Verdana" w:hAnsi="Verdana"/>
          <w:b/>
          <w:sz w:val="22"/>
          <w:szCs w:val="22"/>
        </w:rPr>
      </w:pPr>
    </w:p>
    <w:p w14:paraId="7C2AE4F5" w14:textId="625ECD1F" w:rsidR="00C507B0" w:rsidRDefault="00C507B0" w:rsidP="00C507B0">
      <w:pPr>
        <w:shd w:val="clear" w:color="auto" w:fill="FFFFFF"/>
        <w:spacing w:before="240" w:line="360" w:lineRule="auto"/>
        <w:ind w:left="142"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lastRenderedPageBreak/>
        <w:t xml:space="preserve">  Zadanie częściowe nr 4 –totem 1 szt. i zestaw ptaków 2 </w:t>
      </w:r>
      <w:proofErr w:type="spellStart"/>
      <w:r>
        <w:rPr>
          <w:rFonts w:ascii="Verdana" w:hAnsi="Verdana"/>
          <w:b/>
          <w:sz w:val="22"/>
          <w:szCs w:val="22"/>
        </w:rPr>
        <w:t>kpl</w:t>
      </w:r>
      <w:proofErr w:type="spellEnd"/>
      <w:r>
        <w:rPr>
          <w:rFonts w:ascii="Verdana" w:hAnsi="Verdana"/>
          <w:b/>
          <w:sz w:val="22"/>
          <w:szCs w:val="22"/>
        </w:rPr>
        <w:t>.</w:t>
      </w:r>
      <w:r w:rsidR="008B02AB">
        <w:rPr>
          <w:rFonts w:ascii="Verdana" w:hAnsi="Verdana"/>
          <w:b/>
          <w:sz w:val="22"/>
          <w:szCs w:val="22"/>
        </w:rPr>
        <w:t xml:space="preserve">, za cenę: </w:t>
      </w:r>
    </w:p>
    <w:tbl>
      <w:tblPr>
        <w:tblW w:w="97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854"/>
        <w:gridCol w:w="1272"/>
        <w:gridCol w:w="3083"/>
      </w:tblGrid>
      <w:tr w:rsidR="00163D86" w14:paraId="61E1FCE0" w14:textId="77777777" w:rsidTr="00163D86">
        <w:trPr>
          <w:trHeight w:val="950"/>
        </w:trPr>
        <w:tc>
          <w:tcPr>
            <w:tcW w:w="4537" w:type="dxa"/>
            <w:shd w:val="clear" w:color="auto" w:fill="auto"/>
            <w:vAlign w:val="center"/>
          </w:tcPr>
          <w:p w14:paraId="4D9D4F9A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Opis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703B278" w14:textId="77777777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Liczba sztuk 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3E2722B" w14:textId="0717CF4A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jednostkowa zł brutto 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3142CDE3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brutto </w:t>
            </w:r>
          </w:p>
          <w:p w14:paraId="6AE15760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(kol. 2 x kol. 3)</w:t>
            </w:r>
          </w:p>
        </w:tc>
      </w:tr>
      <w:tr w:rsidR="00163D86" w:rsidRPr="00607685" w14:paraId="37FF8663" w14:textId="77777777" w:rsidTr="00163D86">
        <w:trPr>
          <w:trHeight w:val="223"/>
        </w:trPr>
        <w:tc>
          <w:tcPr>
            <w:tcW w:w="4537" w:type="dxa"/>
            <w:shd w:val="clear" w:color="auto" w:fill="auto"/>
            <w:vAlign w:val="center"/>
          </w:tcPr>
          <w:p w14:paraId="35AF1915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19621033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21438A3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3CCDA353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4</w:t>
            </w:r>
          </w:p>
        </w:tc>
      </w:tr>
      <w:tr w:rsidR="00163D86" w:rsidRPr="006913CB" w14:paraId="5F07B96A" w14:textId="77777777" w:rsidTr="00163D86">
        <w:trPr>
          <w:trHeight w:val="597"/>
        </w:trPr>
        <w:tc>
          <w:tcPr>
            <w:tcW w:w="4537" w:type="dxa"/>
            <w:shd w:val="clear" w:color="auto" w:fill="auto"/>
            <w:vAlign w:val="center"/>
          </w:tcPr>
          <w:p w14:paraId="60D358A2" w14:textId="074FFF54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Totem 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6FC226F" w14:textId="77777777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1C1BF29" w14:textId="20E5A632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70CF62A1" w14:textId="77777777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…………………… zł brutto </w:t>
            </w:r>
          </w:p>
        </w:tc>
      </w:tr>
      <w:tr w:rsidR="00163D86" w14:paraId="18630433" w14:textId="77777777" w:rsidTr="00163D86">
        <w:trPr>
          <w:trHeight w:val="519"/>
        </w:trPr>
        <w:tc>
          <w:tcPr>
            <w:tcW w:w="4537" w:type="dxa"/>
            <w:shd w:val="clear" w:color="auto" w:fill="auto"/>
            <w:vAlign w:val="center"/>
          </w:tcPr>
          <w:p w14:paraId="46610C52" w14:textId="64D2EB5E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Zestaw ptaków (komplet)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14228673" w14:textId="2B77BB99" w:rsidR="00163D86" w:rsidRP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163D86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B8CA965" w14:textId="2525A21C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2E4B4356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163D86" w14:paraId="1337A447" w14:textId="77777777" w:rsidTr="00163D86">
        <w:trPr>
          <w:trHeight w:val="696"/>
        </w:trPr>
        <w:tc>
          <w:tcPr>
            <w:tcW w:w="6663" w:type="dxa"/>
            <w:gridSpan w:val="3"/>
            <w:shd w:val="clear" w:color="auto" w:fill="auto"/>
            <w:vAlign w:val="center"/>
          </w:tcPr>
          <w:p w14:paraId="4B8AEDB3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Razem brutto (suma cen z kolumny 4)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2BCDDA2C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………………. zł brutto</w:t>
            </w:r>
          </w:p>
        </w:tc>
      </w:tr>
      <w:tr w:rsidR="00163D86" w14:paraId="4807C8CC" w14:textId="77777777" w:rsidTr="00163D86">
        <w:trPr>
          <w:trHeight w:val="696"/>
        </w:trPr>
        <w:tc>
          <w:tcPr>
            <w:tcW w:w="9746" w:type="dxa"/>
            <w:gridSpan w:val="4"/>
            <w:shd w:val="clear" w:color="auto" w:fill="auto"/>
            <w:vAlign w:val="center"/>
          </w:tcPr>
          <w:p w14:paraId="19CF7D54" w14:textId="2F71AD30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</w:rPr>
              <w:t xml:space="preserve">W załączeniu przedkładam dokumentację zdjęciową lub próbki do oceny oferty w kryterium jakość.  </w:t>
            </w:r>
          </w:p>
        </w:tc>
      </w:tr>
    </w:tbl>
    <w:p w14:paraId="149E95B3" w14:textId="3E60F4D0" w:rsidR="00C507B0" w:rsidRDefault="00C507B0" w:rsidP="00C507B0">
      <w:pPr>
        <w:shd w:val="clear" w:color="auto" w:fill="FFFFFF"/>
        <w:spacing w:before="240" w:line="360" w:lineRule="auto"/>
        <w:ind w:left="322"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Zadanie częściowe nr 5 – gry i pieczęcie 37 szt. /</w:t>
      </w:r>
      <w:proofErr w:type="spellStart"/>
      <w:r>
        <w:rPr>
          <w:rFonts w:ascii="Verdana" w:hAnsi="Verdana"/>
          <w:b/>
          <w:sz w:val="22"/>
          <w:szCs w:val="22"/>
        </w:rPr>
        <w:t>kpl</w:t>
      </w:r>
      <w:proofErr w:type="spellEnd"/>
      <w:r>
        <w:rPr>
          <w:rFonts w:ascii="Verdana" w:hAnsi="Verdana"/>
          <w:b/>
          <w:sz w:val="22"/>
          <w:szCs w:val="22"/>
        </w:rPr>
        <w:t>.</w:t>
      </w:r>
      <w:r w:rsidR="008B02AB">
        <w:rPr>
          <w:rFonts w:ascii="Verdana" w:hAnsi="Verdana"/>
          <w:b/>
          <w:sz w:val="22"/>
          <w:szCs w:val="22"/>
        </w:rPr>
        <w:t xml:space="preserve">, za cenę: </w:t>
      </w:r>
    </w:p>
    <w:tbl>
      <w:tblPr>
        <w:tblW w:w="97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854"/>
        <w:gridCol w:w="1272"/>
        <w:gridCol w:w="3083"/>
      </w:tblGrid>
      <w:tr w:rsidR="00163D86" w14:paraId="10769399" w14:textId="77777777" w:rsidTr="00163D86">
        <w:trPr>
          <w:trHeight w:val="950"/>
        </w:trPr>
        <w:tc>
          <w:tcPr>
            <w:tcW w:w="4537" w:type="dxa"/>
            <w:shd w:val="clear" w:color="auto" w:fill="auto"/>
            <w:vAlign w:val="center"/>
          </w:tcPr>
          <w:p w14:paraId="480646DB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Opis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33D925E9" w14:textId="77777777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Liczba sztuk 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C903A21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jednostkowa 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3412DFB4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brutto </w:t>
            </w:r>
          </w:p>
          <w:p w14:paraId="531CBC74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(kol. 2 x kol. 3)</w:t>
            </w:r>
          </w:p>
        </w:tc>
      </w:tr>
      <w:tr w:rsidR="00163D86" w:rsidRPr="00607685" w14:paraId="2478AEE0" w14:textId="77777777" w:rsidTr="00163D86">
        <w:trPr>
          <w:trHeight w:val="223"/>
        </w:trPr>
        <w:tc>
          <w:tcPr>
            <w:tcW w:w="4537" w:type="dxa"/>
            <w:shd w:val="clear" w:color="auto" w:fill="auto"/>
            <w:vAlign w:val="center"/>
          </w:tcPr>
          <w:p w14:paraId="300905D0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530BD00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9CF8AEF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4A11B5CF" w14:textId="77777777" w:rsidR="00163D86" w:rsidRPr="00607685" w:rsidRDefault="00163D86" w:rsidP="00163D86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4</w:t>
            </w:r>
          </w:p>
        </w:tc>
      </w:tr>
      <w:tr w:rsidR="00163D86" w:rsidRPr="006913CB" w14:paraId="067335BE" w14:textId="77777777" w:rsidTr="00163D86">
        <w:trPr>
          <w:trHeight w:val="597"/>
        </w:trPr>
        <w:tc>
          <w:tcPr>
            <w:tcW w:w="4537" w:type="dxa"/>
            <w:shd w:val="clear" w:color="auto" w:fill="auto"/>
            <w:vAlign w:val="center"/>
          </w:tcPr>
          <w:p w14:paraId="44D997B3" w14:textId="17B2C208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Gra typu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memo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A9D7D13" w14:textId="54DCFEDF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6D433F2" w14:textId="77777777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05D98FED" w14:textId="77777777" w:rsidR="00163D86" w:rsidRPr="006913C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…………………… zł brutto </w:t>
            </w:r>
          </w:p>
        </w:tc>
      </w:tr>
      <w:tr w:rsidR="00163D86" w14:paraId="4FAD4427" w14:textId="77777777" w:rsidTr="00163D86">
        <w:trPr>
          <w:trHeight w:val="519"/>
        </w:trPr>
        <w:tc>
          <w:tcPr>
            <w:tcW w:w="4537" w:type="dxa"/>
            <w:shd w:val="clear" w:color="auto" w:fill="auto"/>
            <w:vAlign w:val="center"/>
          </w:tcPr>
          <w:p w14:paraId="0CE167CF" w14:textId="7F420AFC" w:rsidR="00163D86" w:rsidRPr="00917E3B" w:rsidRDefault="00163D86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917E3B">
              <w:rPr>
                <w:rFonts w:ascii="Verdana" w:hAnsi="Verdana"/>
                <w:sz w:val="22"/>
                <w:szCs w:val="22"/>
              </w:rPr>
              <w:t xml:space="preserve">Gra typu </w:t>
            </w:r>
            <w:r w:rsidR="00917E3B" w:rsidRPr="00917E3B">
              <w:rPr>
                <w:rFonts w:ascii="Verdana" w:hAnsi="Verdana"/>
                <w:sz w:val="22"/>
                <w:szCs w:val="22"/>
              </w:rPr>
              <w:t xml:space="preserve">Quiz przyrodniczy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3E582300" w14:textId="23AC54AB" w:rsidR="00163D86" w:rsidRPr="00163D86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64396AF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79F88FB0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917E3B" w14:paraId="6A1DA09C" w14:textId="77777777" w:rsidTr="00163D86">
        <w:trPr>
          <w:trHeight w:val="519"/>
        </w:trPr>
        <w:tc>
          <w:tcPr>
            <w:tcW w:w="4537" w:type="dxa"/>
            <w:shd w:val="clear" w:color="auto" w:fill="auto"/>
            <w:vAlign w:val="center"/>
          </w:tcPr>
          <w:p w14:paraId="72BC6874" w14:textId="523F61E7" w:rsidR="00917E3B" w:rsidRPr="00917E3B" w:rsidRDefault="00917E3B" w:rsidP="00917E3B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917E3B">
              <w:rPr>
                <w:rFonts w:ascii="Verdana" w:hAnsi="Verdana"/>
                <w:sz w:val="22"/>
                <w:szCs w:val="22"/>
              </w:rPr>
              <w:t xml:space="preserve">Tropy zwierząt – 1 </w:t>
            </w:r>
            <w:proofErr w:type="spellStart"/>
            <w:r w:rsidRPr="00917E3B">
              <w:rPr>
                <w:rFonts w:ascii="Verdana" w:hAnsi="Verdana"/>
                <w:sz w:val="22"/>
                <w:szCs w:val="22"/>
              </w:rPr>
              <w:t>kpl</w:t>
            </w:r>
            <w:proofErr w:type="spellEnd"/>
            <w:r w:rsidRPr="00917E3B">
              <w:rPr>
                <w:rFonts w:ascii="Verdana" w:hAnsi="Verdana"/>
                <w:sz w:val="22"/>
                <w:szCs w:val="22"/>
              </w:rPr>
              <w:t xml:space="preserve">.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410017B0" w14:textId="37413BB2" w:rsidR="00917E3B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B9983FE" w14:textId="59CB9BDE" w:rsidR="00917E3B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0B6984F0" w14:textId="73278BE8" w:rsidR="00917E3B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…………………… zł brutto </w:t>
            </w:r>
          </w:p>
        </w:tc>
      </w:tr>
      <w:tr w:rsidR="00917E3B" w14:paraId="5FF220F7" w14:textId="77777777" w:rsidTr="00163D86">
        <w:trPr>
          <w:trHeight w:val="519"/>
        </w:trPr>
        <w:tc>
          <w:tcPr>
            <w:tcW w:w="4537" w:type="dxa"/>
            <w:shd w:val="clear" w:color="auto" w:fill="auto"/>
            <w:vAlign w:val="center"/>
          </w:tcPr>
          <w:p w14:paraId="2381CF6B" w14:textId="59AF73D8" w:rsidR="00917E3B" w:rsidRPr="00917E3B" w:rsidRDefault="00917E3B" w:rsidP="00917E3B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917E3B">
              <w:rPr>
                <w:rFonts w:ascii="Verdana" w:hAnsi="Verdana"/>
                <w:sz w:val="22"/>
                <w:szCs w:val="22"/>
              </w:rPr>
              <w:t xml:space="preserve">Gra planszowa „Na skrzydłach”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45FEF57E" w14:textId="3AFC023B" w:rsidR="00917E3B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11CB066" w14:textId="4F2F3193" w:rsidR="00917E3B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24A819CA" w14:textId="608DBCA0" w:rsidR="00917E3B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917E3B" w14:paraId="2923BB88" w14:textId="77777777" w:rsidTr="00163D86">
        <w:trPr>
          <w:trHeight w:val="519"/>
        </w:trPr>
        <w:tc>
          <w:tcPr>
            <w:tcW w:w="4537" w:type="dxa"/>
            <w:shd w:val="clear" w:color="auto" w:fill="auto"/>
            <w:vAlign w:val="center"/>
          </w:tcPr>
          <w:p w14:paraId="266B86A5" w14:textId="5ADE144A" w:rsidR="00917E3B" w:rsidRPr="00917E3B" w:rsidRDefault="00917E3B" w:rsidP="00917E3B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 w:rsidRPr="00917E3B">
              <w:rPr>
                <w:rFonts w:ascii="Verdana" w:hAnsi="Verdana"/>
                <w:sz w:val="22"/>
                <w:szCs w:val="22"/>
              </w:rPr>
              <w:t xml:space="preserve">Pieczątki z tropami zwierzą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6192CBB" w14:textId="14BD4A74" w:rsidR="00917E3B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20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ED5ABAC" w14:textId="388A395E" w:rsidR="00917E3B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36279FA1" w14:textId="29C78C90" w:rsidR="00917E3B" w:rsidRDefault="00917E3B" w:rsidP="00163D86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…………………… zł brutto </w:t>
            </w:r>
          </w:p>
        </w:tc>
      </w:tr>
      <w:tr w:rsidR="00163D86" w14:paraId="5ED7BCA4" w14:textId="77777777" w:rsidTr="00163D86">
        <w:trPr>
          <w:trHeight w:val="696"/>
        </w:trPr>
        <w:tc>
          <w:tcPr>
            <w:tcW w:w="6663" w:type="dxa"/>
            <w:gridSpan w:val="3"/>
            <w:shd w:val="clear" w:color="auto" w:fill="auto"/>
            <w:vAlign w:val="center"/>
          </w:tcPr>
          <w:p w14:paraId="451C77B1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Razem brutto (suma cen z kolumny 4)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70288DE0" w14:textId="77777777" w:rsidR="00163D86" w:rsidRDefault="00163D86" w:rsidP="00163D86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………………. zł brutto</w:t>
            </w:r>
          </w:p>
        </w:tc>
      </w:tr>
    </w:tbl>
    <w:p w14:paraId="7F806253" w14:textId="77777777" w:rsidR="008B02AB" w:rsidRDefault="008B02AB" w:rsidP="00C507B0">
      <w:pPr>
        <w:shd w:val="clear" w:color="auto" w:fill="FFFFFF"/>
        <w:spacing w:before="240" w:line="360" w:lineRule="auto"/>
        <w:ind w:left="322" w:right="-2"/>
        <w:jc w:val="both"/>
        <w:rPr>
          <w:rFonts w:ascii="Verdana" w:hAnsi="Verdana"/>
          <w:b/>
          <w:sz w:val="22"/>
          <w:szCs w:val="22"/>
        </w:rPr>
      </w:pPr>
    </w:p>
    <w:p w14:paraId="22E1AFE6" w14:textId="3FEC750F" w:rsidR="00C507B0" w:rsidRDefault="00C507B0" w:rsidP="00C507B0">
      <w:pPr>
        <w:shd w:val="clear" w:color="auto" w:fill="FFFFFF"/>
        <w:spacing w:before="240" w:line="360" w:lineRule="auto"/>
        <w:ind w:left="322"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Zadanie częściowe nr 6 – gry mega 1</w:t>
      </w:r>
      <w:r w:rsidR="005F6520">
        <w:rPr>
          <w:rFonts w:ascii="Verdana" w:hAnsi="Verdana"/>
          <w:b/>
          <w:sz w:val="22"/>
          <w:szCs w:val="22"/>
        </w:rPr>
        <w:t>8</w:t>
      </w:r>
      <w:r>
        <w:rPr>
          <w:rFonts w:ascii="Verdana" w:hAnsi="Verdana"/>
          <w:b/>
          <w:sz w:val="22"/>
          <w:szCs w:val="22"/>
        </w:rPr>
        <w:t xml:space="preserve"> szt.</w:t>
      </w:r>
      <w:r w:rsidR="008B02AB">
        <w:rPr>
          <w:rFonts w:ascii="Verdana" w:hAnsi="Verdana"/>
          <w:b/>
          <w:sz w:val="22"/>
          <w:szCs w:val="22"/>
        </w:rPr>
        <w:t xml:space="preserve">, za cenę: </w:t>
      </w:r>
    </w:p>
    <w:tbl>
      <w:tblPr>
        <w:tblW w:w="97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854"/>
        <w:gridCol w:w="1272"/>
        <w:gridCol w:w="3083"/>
      </w:tblGrid>
      <w:tr w:rsidR="004866F5" w14:paraId="6A01F1F0" w14:textId="77777777" w:rsidTr="004866F5">
        <w:trPr>
          <w:trHeight w:val="950"/>
        </w:trPr>
        <w:tc>
          <w:tcPr>
            <w:tcW w:w="4537" w:type="dxa"/>
            <w:shd w:val="clear" w:color="auto" w:fill="auto"/>
            <w:vAlign w:val="center"/>
          </w:tcPr>
          <w:p w14:paraId="6F7ED231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Opis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F5281C8" w14:textId="77777777" w:rsidR="004866F5" w:rsidRPr="006913CB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Liczba sztuk 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4B49C9B8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jednostkowa zł brutto 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68CC7F9E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brutto </w:t>
            </w:r>
          </w:p>
          <w:p w14:paraId="0848C032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(kol. 2 x kol. 3)</w:t>
            </w:r>
          </w:p>
        </w:tc>
      </w:tr>
      <w:tr w:rsidR="004866F5" w:rsidRPr="00607685" w14:paraId="71AE2575" w14:textId="77777777" w:rsidTr="004866F5">
        <w:trPr>
          <w:trHeight w:val="223"/>
        </w:trPr>
        <w:tc>
          <w:tcPr>
            <w:tcW w:w="4537" w:type="dxa"/>
            <w:shd w:val="clear" w:color="auto" w:fill="auto"/>
            <w:vAlign w:val="center"/>
          </w:tcPr>
          <w:p w14:paraId="67AB71BB" w14:textId="77777777" w:rsidR="004866F5" w:rsidRPr="00607685" w:rsidRDefault="004866F5" w:rsidP="00FF59A0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37370234" w14:textId="77777777" w:rsidR="004866F5" w:rsidRPr="00607685" w:rsidRDefault="004866F5" w:rsidP="00FF59A0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45C549D" w14:textId="77777777" w:rsidR="004866F5" w:rsidRPr="00607685" w:rsidRDefault="004866F5" w:rsidP="00FF59A0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7526EF10" w14:textId="77777777" w:rsidR="004866F5" w:rsidRPr="00607685" w:rsidRDefault="004866F5" w:rsidP="00FF59A0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4</w:t>
            </w:r>
          </w:p>
        </w:tc>
      </w:tr>
      <w:tr w:rsidR="004866F5" w:rsidRPr="006913CB" w14:paraId="12897612" w14:textId="77777777" w:rsidTr="004866F5">
        <w:trPr>
          <w:trHeight w:val="597"/>
        </w:trPr>
        <w:tc>
          <w:tcPr>
            <w:tcW w:w="4537" w:type="dxa"/>
            <w:shd w:val="clear" w:color="auto" w:fill="auto"/>
            <w:vAlign w:val="center"/>
          </w:tcPr>
          <w:p w14:paraId="40DFE207" w14:textId="08D7C77C" w:rsidR="004866F5" w:rsidRPr="006913CB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Gra typu mega puzzle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7EF0F5E" w14:textId="6D108CF9" w:rsidR="004866F5" w:rsidRPr="006913CB" w:rsidRDefault="004866F5" w:rsidP="005F652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  <w:r w:rsidR="005F6520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92D6768" w14:textId="77777777" w:rsidR="004866F5" w:rsidRPr="006913CB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3DE4EDF4" w14:textId="77777777" w:rsidR="004866F5" w:rsidRPr="006913CB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…………………… zł brutto </w:t>
            </w:r>
          </w:p>
        </w:tc>
      </w:tr>
      <w:tr w:rsidR="004866F5" w14:paraId="7C52399F" w14:textId="77777777" w:rsidTr="004866F5">
        <w:trPr>
          <w:trHeight w:val="519"/>
        </w:trPr>
        <w:tc>
          <w:tcPr>
            <w:tcW w:w="4537" w:type="dxa"/>
            <w:shd w:val="clear" w:color="auto" w:fill="auto"/>
            <w:vAlign w:val="center"/>
          </w:tcPr>
          <w:p w14:paraId="3E834E81" w14:textId="57B19562" w:rsidR="004866F5" w:rsidRDefault="004866F5" w:rsidP="00FF59A0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Gra typu mega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memo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4E678D05" w14:textId="2C115525" w:rsidR="004866F5" w:rsidRPr="00163D86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7599D0B4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……….. zł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28E88C11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…………………… zł brutto</w:t>
            </w:r>
          </w:p>
        </w:tc>
      </w:tr>
      <w:tr w:rsidR="004866F5" w14:paraId="2F4A4EC9" w14:textId="77777777" w:rsidTr="004866F5">
        <w:trPr>
          <w:trHeight w:val="696"/>
        </w:trPr>
        <w:tc>
          <w:tcPr>
            <w:tcW w:w="6663" w:type="dxa"/>
            <w:gridSpan w:val="3"/>
            <w:shd w:val="clear" w:color="auto" w:fill="auto"/>
            <w:vAlign w:val="center"/>
          </w:tcPr>
          <w:p w14:paraId="7979739B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Razem brutto (suma cen z kolumny 4)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43550269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………………. zł brutto</w:t>
            </w:r>
          </w:p>
        </w:tc>
      </w:tr>
    </w:tbl>
    <w:p w14:paraId="4725C30D" w14:textId="526338D4" w:rsidR="00C507B0" w:rsidRPr="00700EDB" w:rsidRDefault="00C507B0" w:rsidP="00C507B0">
      <w:pPr>
        <w:shd w:val="clear" w:color="auto" w:fill="FFFFFF"/>
        <w:spacing w:before="240" w:line="360" w:lineRule="auto"/>
        <w:ind w:left="322" w:right="-2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lastRenderedPageBreak/>
        <w:t>Zadanie czę</w:t>
      </w:r>
      <w:r w:rsidR="00D25CE4">
        <w:rPr>
          <w:rFonts w:ascii="Verdana" w:hAnsi="Verdana"/>
          <w:b/>
          <w:sz w:val="22"/>
          <w:szCs w:val="22"/>
        </w:rPr>
        <w:t>ściowe nr 7 – tablica ROLL-UP 14</w:t>
      </w:r>
      <w:r>
        <w:rPr>
          <w:rFonts w:ascii="Verdana" w:hAnsi="Verdana"/>
          <w:b/>
          <w:sz w:val="22"/>
          <w:szCs w:val="22"/>
        </w:rPr>
        <w:t xml:space="preserve"> szt.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854"/>
        <w:gridCol w:w="1414"/>
        <w:gridCol w:w="2835"/>
      </w:tblGrid>
      <w:tr w:rsidR="004866F5" w14:paraId="76F3D478" w14:textId="77777777" w:rsidTr="004866F5">
        <w:trPr>
          <w:trHeight w:val="950"/>
        </w:trPr>
        <w:tc>
          <w:tcPr>
            <w:tcW w:w="4537" w:type="dxa"/>
            <w:shd w:val="clear" w:color="auto" w:fill="auto"/>
            <w:vAlign w:val="center"/>
          </w:tcPr>
          <w:p w14:paraId="2FFC3B1E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Opis 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7A74BD18" w14:textId="77777777" w:rsidR="004866F5" w:rsidRPr="006913CB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Liczba sztuk 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6B8741B2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jednostkowa zł brutto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F02CCB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Cena brutto </w:t>
            </w:r>
          </w:p>
          <w:p w14:paraId="1EF34D93" w14:textId="77777777" w:rsidR="004866F5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(kol. 2 x kol. 3)</w:t>
            </w:r>
          </w:p>
        </w:tc>
      </w:tr>
      <w:tr w:rsidR="004866F5" w:rsidRPr="00607685" w14:paraId="65833141" w14:textId="77777777" w:rsidTr="004866F5">
        <w:trPr>
          <w:trHeight w:val="223"/>
        </w:trPr>
        <w:tc>
          <w:tcPr>
            <w:tcW w:w="4537" w:type="dxa"/>
            <w:shd w:val="clear" w:color="auto" w:fill="auto"/>
            <w:vAlign w:val="center"/>
          </w:tcPr>
          <w:p w14:paraId="032AF828" w14:textId="77777777" w:rsidR="004866F5" w:rsidRPr="00607685" w:rsidRDefault="004866F5" w:rsidP="00FF59A0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27ED40D" w14:textId="77777777" w:rsidR="004866F5" w:rsidRPr="00607685" w:rsidRDefault="004866F5" w:rsidP="00FF59A0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7699AF11" w14:textId="77777777" w:rsidR="004866F5" w:rsidRPr="00607685" w:rsidRDefault="004866F5" w:rsidP="00FF59A0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DE26CD" w14:textId="77777777" w:rsidR="004866F5" w:rsidRPr="00607685" w:rsidRDefault="004866F5" w:rsidP="00FF59A0">
            <w:pPr>
              <w:spacing w:before="60"/>
              <w:jc w:val="center"/>
              <w:rPr>
                <w:rFonts w:ascii="Verdana" w:hAnsi="Verdana"/>
                <w:sz w:val="14"/>
                <w:szCs w:val="14"/>
              </w:rPr>
            </w:pPr>
            <w:r w:rsidRPr="00607685">
              <w:rPr>
                <w:rFonts w:ascii="Verdana" w:hAnsi="Verdana"/>
                <w:sz w:val="14"/>
                <w:szCs w:val="14"/>
              </w:rPr>
              <w:t>4</w:t>
            </w:r>
          </w:p>
        </w:tc>
      </w:tr>
      <w:tr w:rsidR="004866F5" w:rsidRPr="006913CB" w14:paraId="5366607F" w14:textId="77777777" w:rsidTr="004866F5">
        <w:trPr>
          <w:trHeight w:val="597"/>
        </w:trPr>
        <w:tc>
          <w:tcPr>
            <w:tcW w:w="4537" w:type="dxa"/>
            <w:shd w:val="clear" w:color="auto" w:fill="auto"/>
            <w:vAlign w:val="center"/>
          </w:tcPr>
          <w:p w14:paraId="75057FF3" w14:textId="32044B71" w:rsidR="004866F5" w:rsidRPr="006913CB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ROLL - UP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F0A83D0" w14:textId="69CF008B" w:rsidR="004866F5" w:rsidRPr="006913CB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14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016FAA31" w14:textId="1317CF2F" w:rsidR="004866F5" w:rsidRPr="006913CB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………….. zł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E0D55F" w14:textId="77777777" w:rsidR="004866F5" w:rsidRPr="006913CB" w:rsidRDefault="004866F5" w:rsidP="00FF59A0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…………………… zł brutto </w:t>
            </w:r>
          </w:p>
        </w:tc>
      </w:tr>
      <w:tr w:rsidR="004866F5" w14:paraId="5F15DEA1" w14:textId="77777777" w:rsidTr="004866F5">
        <w:trPr>
          <w:trHeight w:val="696"/>
        </w:trPr>
        <w:tc>
          <w:tcPr>
            <w:tcW w:w="9640" w:type="dxa"/>
            <w:gridSpan w:val="4"/>
            <w:shd w:val="clear" w:color="auto" w:fill="auto"/>
            <w:vAlign w:val="center"/>
          </w:tcPr>
          <w:p w14:paraId="35537E02" w14:textId="258D8EAA" w:rsidR="004866F5" w:rsidRDefault="004866F5" w:rsidP="00FF59A0">
            <w:pPr>
              <w:spacing w:before="6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</w:rPr>
              <w:t xml:space="preserve">W załączeniu przedkładam dokumentację zdjęciową lub próbki do oceny oferty w kryterium jakość.  </w:t>
            </w:r>
          </w:p>
        </w:tc>
      </w:tr>
    </w:tbl>
    <w:p w14:paraId="68757AAD" w14:textId="62E159F7" w:rsidR="009F4FA7" w:rsidRDefault="009F4FA7" w:rsidP="009F4FA7">
      <w:pPr>
        <w:shd w:val="clear" w:color="auto" w:fill="FFFFFF"/>
        <w:spacing w:line="360" w:lineRule="auto"/>
        <w:ind w:left="709"/>
        <w:jc w:val="both"/>
        <w:rPr>
          <w:rFonts w:ascii="Verdana" w:hAnsi="Verdana" w:cs="Times New Roman"/>
          <w:sz w:val="18"/>
          <w:szCs w:val="18"/>
        </w:rPr>
      </w:pPr>
    </w:p>
    <w:p w14:paraId="7A4545F9" w14:textId="4E9A5B37" w:rsidR="008B02AB" w:rsidRDefault="008B02AB" w:rsidP="009F4FA7">
      <w:pPr>
        <w:shd w:val="clear" w:color="auto" w:fill="FFFFFF"/>
        <w:spacing w:line="360" w:lineRule="auto"/>
        <w:ind w:left="709"/>
        <w:jc w:val="both"/>
        <w:rPr>
          <w:rFonts w:ascii="Verdana" w:hAnsi="Verdana" w:cs="Times New Roman"/>
          <w:sz w:val="18"/>
          <w:szCs w:val="18"/>
        </w:rPr>
      </w:pPr>
    </w:p>
    <w:p w14:paraId="7DF02353" w14:textId="77777777" w:rsidR="009F4FA7" w:rsidRPr="009F4FA7" w:rsidRDefault="009F4FA7" w:rsidP="00ED3FB2">
      <w:pPr>
        <w:numPr>
          <w:ilvl w:val="0"/>
          <w:numId w:val="17"/>
        </w:numPr>
        <w:shd w:val="clear" w:color="auto" w:fill="FFFFFF"/>
        <w:tabs>
          <w:tab w:val="clear" w:pos="322"/>
          <w:tab w:val="num" w:pos="709"/>
        </w:tabs>
        <w:spacing w:line="360" w:lineRule="auto"/>
        <w:ind w:left="709" w:hanging="709"/>
        <w:jc w:val="both"/>
        <w:rPr>
          <w:rFonts w:ascii="Verdana" w:hAnsi="Verdana" w:cs="Times New Roman"/>
          <w:sz w:val="18"/>
          <w:szCs w:val="18"/>
        </w:rPr>
      </w:pPr>
      <w:r w:rsidRPr="009F4FA7">
        <w:rPr>
          <w:rFonts w:ascii="Verdana" w:hAnsi="Verdana" w:cs="Times New Roman"/>
          <w:sz w:val="18"/>
          <w:szCs w:val="18"/>
        </w:rPr>
        <w:t>Oświadczam, że:</w:t>
      </w:r>
    </w:p>
    <w:p w14:paraId="00881740" w14:textId="23DB4337" w:rsidR="007929EC" w:rsidRPr="008445B3" w:rsidRDefault="007929EC" w:rsidP="00ED3FB2">
      <w:pPr>
        <w:pStyle w:val="Tekstpodstawowywcity2"/>
        <w:widowControl/>
        <w:numPr>
          <w:ilvl w:val="1"/>
          <w:numId w:val="17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 w:rsidRPr="008445B3">
        <w:rPr>
          <w:rFonts w:ascii="Verdana" w:hAnsi="Verdana" w:cs="Times New Roman"/>
          <w:snapToGrid w:val="0"/>
          <w:sz w:val="18"/>
          <w:szCs w:val="18"/>
        </w:rPr>
        <w:t xml:space="preserve">zaoferowany przez nas </w:t>
      </w:r>
      <w:r w:rsidR="008B02AB">
        <w:rPr>
          <w:rFonts w:ascii="Verdana" w:hAnsi="Verdana" w:cs="Times New Roman"/>
          <w:snapToGrid w:val="0"/>
          <w:sz w:val="18"/>
          <w:szCs w:val="18"/>
        </w:rPr>
        <w:t>materiały edukacyjne są</w:t>
      </w:r>
      <w:r w:rsidRPr="008445B3">
        <w:rPr>
          <w:rFonts w:ascii="Verdana" w:hAnsi="Verdana" w:cs="Times New Roman"/>
          <w:snapToGrid w:val="0"/>
          <w:sz w:val="18"/>
          <w:szCs w:val="18"/>
        </w:rPr>
        <w:t xml:space="preserve"> now</w:t>
      </w:r>
      <w:r w:rsidR="008B02AB">
        <w:rPr>
          <w:rFonts w:ascii="Verdana" w:hAnsi="Verdana" w:cs="Times New Roman"/>
          <w:snapToGrid w:val="0"/>
          <w:sz w:val="18"/>
          <w:szCs w:val="18"/>
        </w:rPr>
        <w:t>e</w:t>
      </w:r>
      <w:r w:rsidRPr="008445B3">
        <w:rPr>
          <w:rFonts w:ascii="Verdana" w:hAnsi="Verdana" w:cs="Times New Roman"/>
          <w:snapToGrid w:val="0"/>
          <w:sz w:val="18"/>
          <w:szCs w:val="18"/>
        </w:rPr>
        <w:t xml:space="preserve"> i spełnia</w:t>
      </w:r>
      <w:r w:rsidR="008B02AB">
        <w:rPr>
          <w:rFonts w:ascii="Verdana" w:hAnsi="Verdana" w:cs="Times New Roman"/>
          <w:snapToGrid w:val="0"/>
          <w:sz w:val="18"/>
          <w:szCs w:val="18"/>
        </w:rPr>
        <w:t>ją</w:t>
      </w:r>
      <w:r w:rsidRPr="008445B3">
        <w:rPr>
          <w:rFonts w:ascii="Verdana" w:hAnsi="Verdana" w:cs="Times New Roman"/>
          <w:snapToGrid w:val="0"/>
          <w:sz w:val="18"/>
          <w:szCs w:val="18"/>
        </w:rPr>
        <w:t xml:space="preserve"> minimalne wymagania jakie Zamawiający określił w szczegółowym opisie przedmiotu zamówienia.</w:t>
      </w:r>
    </w:p>
    <w:p w14:paraId="7FF09B88" w14:textId="77777777" w:rsidR="009F4FA7" w:rsidRPr="009F4FA7" w:rsidRDefault="009F4FA7" w:rsidP="00ED3FB2">
      <w:pPr>
        <w:pStyle w:val="Tekstpodstawowywcity2"/>
        <w:widowControl/>
        <w:numPr>
          <w:ilvl w:val="1"/>
          <w:numId w:val="17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 w:rsidRPr="009F4FA7">
        <w:rPr>
          <w:rFonts w:ascii="Verdana" w:hAnsi="Verdana" w:cs="Segoe UI"/>
          <w:sz w:val="18"/>
          <w:szCs w:val="18"/>
        </w:rPr>
        <w:t>zamówienie zo</w:t>
      </w:r>
      <w:r w:rsidR="00FD5572">
        <w:rPr>
          <w:rFonts w:ascii="Verdana" w:hAnsi="Verdana" w:cs="Segoe UI"/>
          <w:sz w:val="18"/>
          <w:szCs w:val="18"/>
        </w:rPr>
        <w:t xml:space="preserve">stanie zrealizowane w terminie wskazanym powyżej. </w:t>
      </w:r>
    </w:p>
    <w:p w14:paraId="4C8BB3D5" w14:textId="77777777" w:rsidR="009F4FA7" w:rsidRPr="009F4FA7" w:rsidRDefault="009F4FA7" w:rsidP="00ED3FB2">
      <w:pPr>
        <w:pStyle w:val="Tekstpodstawowywcity2"/>
        <w:widowControl/>
        <w:numPr>
          <w:ilvl w:val="1"/>
          <w:numId w:val="17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 w:rsidRPr="009F4FA7">
        <w:rPr>
          <w:rFonts w:ascii="Verdana" w:hAnsi="Verdana" w:cs="Segoe UI"/>
          <w:sz w:val="18"/>
          <w:szCs w:val="18"/>
        </w:rPr>
        <w:t>w cenie naszej oferty zostały uwzględnione wszystkie koszty wykonania zamówienia;</w:t>
      </w:r>
    </w:p>
    <w:p w14:paraId="267EC853" w14:textId="77777777" w:rsidR="009F4FA7" w:rsidRPr="009F4FA7" w:rsidRDefault="006A69D3" w:rsidP="00ED3FB2">
      <w:pPr>
        <w:pStyle w:val="Tekstpodstawowywcity2"/>
        <w:widowControl/>
        <w:numPr>
          <w:ilvl w:val="1"/>
          <w:numId w:val="17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>
        <w:rPr>
          <w:rFonts w:ascii="Verdana" w:hAnsi="Verdana" w:cs="Times New Roman"/>
          <w:sz w:val="18"/>
          <w:szCs w:val="18"/>
          <w:lang w:eastAsia="pl-PL"/>
        </w:rPr>
        <w:t>o</w:t>
      </w:r>
      <w:r w:rsidR="009F4FA7" w:rsidRPr="009F4FA7">
        <w:rPr>
          <w:rFonts w:ascii="Verdana" w:eastAsia="TimesNewRoman" w:hAnsi="Verdana"/>
          <w:sz w:val="18"/>
          <w:szCs w:val="18"/>
          <w:lang w:eastAsia="pl-PL"/>
        </w:rPr>
        <w:t xml:space="preserve">świadczam, że zapoznałem/łam się z dokumentacją postępowania </w:t>
      </w:r>
      <w:r w:rsidR="009F4FA7" w:rsidRPr="009F4FA7">
        <w:rPr>
          <w:rFonts w:ascii="Verdana" w:hAnsi="Verdana" w:cs="Times New Roman"/>
          <w:sz w:val="18"/>
          <w:szCs w:val="18"/>
          <w:lang w:eastAsia="pl-PL"/>
        </w:rPr>
        <w:t>i nie wnosz</w:t>
      </w:r>
      <w:r w:rsidR="009F4FA7" w:rsidRPr="009F4FA7">
        <w:rPr>
          <w:rFonts w:ascii="Verdana" w:eastAsia="TimesNewRoman" w:hAnsi="Verdana" w:cs="TimesNewRoman"/>
          <w:sz w:val="18"/>
          <w:szCs w:val="18"/>
          <w:lang w:eastAsia="pl-PL"/>
        </w:rPr>
        <w:t>ę do niej zastrzeżeń oraz zdobyłem/łam konieczne informacje do </w:t>
      </w:r>
      <w:r w:rsidR="009F4FA7" w:rsidRPr="009F4FA7">
        <w:rPr>
          <w:rFonts w:ascii="Verdana" w:hAnsi="Verdana" w:cs="Times New Roman"/>
          <w:sz w:val="18"/>
          <w:szCs w:val="18"/>
          <w:lang w:eastAsia="pl-PL"/>
        </w:rPr>
        <w:t>przygotowania oferty.</w:t>
      </w:r>
    </w:p>
    <w:p w14:paraId="68D7D8BD" w14:textId="77777777" w:rsidR="009F4FA7" w:rsidRPr="009F4FA7" w:rsidRDefault="006A69D3" w:rsidP="00ED3FB2">
      <w:pPr>
        <w:pStyle w:val="Tekstpodstawowywcity2"/>
        <w:widowControl/>
        <w:numPr>
          <w:ilvl w:val="1"/>
          <w:numId w:val="17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>
        <w:rPr>
          <w:rFonts w:ascii="Verdana" w:hAnsi="Verdana" w:cs="Times New Roman"/>
          <w:sz w:val="18"/>
          <w:szCs w:val="18"/>
          <w:lang w:eastAsia="pl-PL"/>
        </w:rPr>
        <w:t>o</w:t>
      </w:r>
      <w:r w:rsidR="009F4FA7" w:rsidRPr="009F4FA7">
        <w:rPr>
          <w:rFonts w:ascii="Verdana" w:eastAsia="TimesNewRoman" w:hAnsi="Verdana"/>
          <w:sz w:val="18"/>
          <w:szCs w:val="18"/>
          <w:lang w:eastAsia="pl-PL"/>
        </w:rPr>
        <w:t xml:space="preserve">świadczam/my, że zawarty w </w:t>
      </w:r>
      <w:r w:rsidR="00F9184E">
        <w:rPr>
          <w:rFonts w:ascii="Verdana" w:eastAsia="TimesNewRoman" w:hAnsi="Verdana"/>
          <w:sz w:val="18"/>
          <w:szCs w:val="18"/>
          <w:lang w:eastAsia="pl-PL"/>
        </w:rPr>
        <w:t>ogłoszeniu</w:t>
      </w:r>
      <w:r w:rsidR="009F4FA7" w:rsidRPr="009F4FA7">
        <w:rPr>
          <w:rFonts w:ascii="Verdana" w:hAnsi="Verdana" w:cs="Times New Roman"/>
          <w:sz w:val="18"/>
          <w:szCs w:val="18"/>
          <w:lang w:eastAsia="pl-PL"/>
        </w:rPr>
        <w:t xml:space="preserve"> projekt umowy zosta</w:t>
      </w:r>
      <w:r w:rsidR="009F4FA7" w:rsidRPr="009F4FA7">
        <w:rPr>
          <w:rFonts w:ascii="Verdana" w:eastAsia="TimesNewRoman" w:hAnsi="Verdana"/>
          <w:sz w:val="18"/>
          <w:szCs w:val="18"/>
          <w:lang w:eastAsia="pl-PL"/>
        </w:rPr>
        <w:t xml:space="preserve">ł przez mnie zaakceptowany i zobowiązuję się </w:t>
      </w:r>
      <w:r w:rsidR="009F4FA7" w:rsidRPr="009F4FA7">
        <w:rPr>
          <w:rFonts w:ascii="Verdana" w:eastAsia="TimesNewRoman" w:hAnsi="Verdana" w:cs="TimesNewRoman"/>
          <w:sz w:val="18"/>
          <w:szCs w:val="18"/>
          <w:lang w:eastAsia="pl-PL"/>
        </w:rPr>
        <w:t xml:space="preserve">w przypadku wyboru mojej oferty do zawarcia umowy na podanych warunkach, w miejscu i </w:t>
      </w:r>
      <w:r w:rsidR="009F4FA7" w:rsidRPr="009F4FA7">
        <w:rPr>
          <w:rFonts w:ascii="Verdana" w:hAnsi="Verdana" w:cs="Times New Roman"/>
          <w:sz w:val="18"/>
          <w:szCs w:val="18"/>
          <w:lang w:eastAsia="pl-PL"/>
        </w:rPr>
        <w:t>terminie wyznaczonym przez Zamawiaj</w:t>
      </w:r>
      <w:r w:rsidR="009F4FA7" w:rsidRPr="009F4FA7">
        <w:rPr>
          <w:rFonts w:ascii="Verdana" w:eastAsia="TimesNewRoman" w:hAnsi="Verdana" w:cs="TimesNewRoman"/>
          <w:sz w:val="18"/>
          <w:szCs w:val="18"/>
          <w:lang w:eastAsia="pl-PL"/>
        </w:rPr>
        <w:t>ącego.</w:t>
      </w:r>
    </w:p>
    <w:p w14:paraId="3BA2BA87" w14:textId="77777777" w:rsidR="009F4FA7" w:rsidRPr="009F4FA7" w:rsidRDefault="006A69D3" w:rsidP="00ED3FB2">
      <w:pPr>
        <w:pStyle w:val="Tekstpodstawowywcity2"/>
        <w:widowControl/>
        <w:numPr>
          <w:ilvl w:val="1"/>
          <w:numId w:val="17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>
        <w:rPr>
          <w:rFonts w:ascii="Verdana" w:eastAsia="TimesNewRoman" w:hAnsi="Verdana"/>
          <w:sz w:val="18"/>
          <w:szCs w:val="18"/>
          <w:lang w:eastAsia="pl-PL"/>
        </w:rPr>
        <w:t>o</w:t>
      </w:r>
      <w:r w:rsidR="009F4FA7" w:rsidRPr="009F4FA7">
        <w:rPr>
          <w:rFonts w:ascii="Verdana" w:eastAsia="TimesNewRoman" w:hAnsi="Verdana"/>
          <w:sz w:val="18"/>
          <w:szCs w:val="18"/>
          <w:lang w:eastAsia="pl-PL"/>
        </w:rPr>
        <w:t xml:space="preserve">świadczam/my, że jestem związany niniejszą ofertą na czas </w:t>
      </w:r>
      <w:r w:rsidR="00986841">
        <w:rPr>
          <w:rFonts w:ascii="Verdana" w:hAnsi="Verdana"/>
          <w:sz w:val="18"/>
          <w:szCs w:val="18"/>
          <w:lang w:eastAsia="pl-PL"/>
        </w:rPr>
        <w:t>3</w:t>
      </w:r>
      <w:r w:rsidR="009F4FA7" w:rsidRPr="009F4FA7">
        <w:rPr>
          <w:rFonts w:ascii="Verdana" w:hAnsi="Verdana"/>
          <w:sz w:val="18"/>
          <w:szCs w:val="18"/>
          <w:lang w:eastAsia="pl-PL"/>
        </w:rPr>
        <w:t xml:space="preserve">0 dni. </w:t>
      </w:r>
    </w:p>
    <w:p w14:paraId="6CDAAE26" w14:textId="77777777" w:rsidR="00612204" w:rsidRPr="009F4FA7" w:rsidRDefault="009F4FA7" w:rsidP="00ED3FB2">
      <w:pPr>
        <w:pStyle w:val="Tekstpodstawowywcity2"/>
        <w:widowControl/>
        <w:numPr>
          <w:ilvl w:val="0"/>
          <w:numId w:val="17"/>
        </w:numPr>
        <w:tabs>
          <w:tab w:val="left" w:pos="459"/>
        </w:tabs>
        <w:suppressAutoHyphens w:val="0"/>
        <w:autoSpaceDE/>
        <w:spacing w:after="40" w:line="240" w:lineRule="auto"/>
        <w:jc w:val="both"/>
        <w:rPr>
          <w:rFonts w:ascii="Verdana" w:hAnsi="Verdana" w:cs="Segoe UI"/>
          <w:sz w:val="18"/>
          <w:szCs w:val="18"/>
        </w:rPr>
      </w:pPr>
      <w:r w:rsidRPr="009F4FA7">
        <w:rPr>
          <w:rFonts w:ascii="Verdana" w:hAnsi="Verdana" w:cs="Times New Roman"/>
          <w:sz w:val="18"/>
          <w:szCs w:val="18"/>
        </w:rPr>
        <w:t xml:space="preserve">  </w:t>
      </w:r>
      <w:r w:rsidR="00612204" w:rsidRPr="009F4FA7">
        <w:rPr>
          <w:rFonts w:ascii="Verdana" w:hAnsi="Verdana"/>
          <w:sz w:val="18"/>
          <w:szCs w:val="18"/>
          <w:lang w:val="x-none" w:eastAsia="pl-PL"/>
        </w:rPr>
        <w:t>Załącznikami do niniejsze</w:t>
      </w:r>
      <w:r w:rsidR="00612204" w:rsidRPr="009F4FA7">
        <w:rPr>
          <w:rFonts w:ascii="Verdana" w:hAnsi="Verdana"/>
          <w:sz w:val="18"/>
          <w:szCs w:val="18"/>
          <w:lang w:eastAsia="pl-PL"/>
        </w:rPr>
        <w:t>go wniosku</w:t>
      </w:r>
      <w:r w:rsidR="00612204" w:rsidRPr="009F4FA7">
        <w:rPr>
          <w:rFonts w:ascii="Verdana" w:hAnsi="Verdana"/>
          <w:sz w:val="18"/>
          <w:szCs w:val="18"/>
          <w:lang w:val="x-none" w:eastAsia="pl-PL"/>
        </w:rPr>
        <w:t xml:space="preserve"> są: </w:t>
      </w:r>
    </w:p>
    <w:p w14:paraId="1C57D13B" w14:textId="77777777" w:rsidR="00612204" w:rsidRPr="007762BF" w:rsidRDefault="00612204" w:rsidP="00ED3FB2">
      <w:pPr>
        <w:numPr>
          <w:ilvl w:val="0"/>
          <w:numId w:val="15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 w:rsidR="007762BF"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70028DC9" w14:textId="77777777" w:rsidR="007762BF" w:rsidRPr="007762BF" w:rsidRDefault="007762BF" w:rsidP="00ED3FB2">
      <w:pPr>
        <w:numPr>
          <w:ilvl w:val="0"/>
          <w:numId w:val="15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2D06518E" w14:textId="77777777" w:rsidR="007762BF" w:rsidRPr="007762BF" w:rsidRDefault="007762BF" w:rsidP="00ED3FB2">
      <w:pPr>
        <w:numPr>
          <w:ilvl w:val="0"/>
          <w:numId w:val="15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66738009" w14:textId="77777777" w:rsidR="007762BF" w:rsidRPr="007762BF" w:rsidRDefault="007762BF" w:rsidP="00ED3FB2">
      <w:pPr>
        <w:numPr>
          <w:ilvl w:val="0"/>
          <w:numId w:val="15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7803D619" w14:textId="77777777" w:rsidR="007762BF" w:rsidRPr="007762BF" w:rsidRDefault="007762BF" w:rsidP="00ED3FB2">
      <w:pPr>
        <w:numPr>
          <w:ilvl w:val="0"/>
          <w:numId w:val="15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2F9917C5" w14:textId="77777777" w:rsidR="007762BF" w:rsidRPr="007762BF" w:rsidRDefault="007762BF" w:rsidP="00612D6C">
      <w:pPr>
        <w:spacing w:after="120" w:line="360" w:lineRule="auto"/>
        <w:ind w:left="283"/>
        <w:rPr>
          <w:rFonts w:ascii="Verdana" w:hAnsi="Verdana"/>
          <w:sz w:val="18"/>
          <w:szCs w:val="18"/>
          <w:lang w:eastAsia="pl-PL"/>
        </w:rPr>
      </w:pPr>
    </w:p>
    <w:p w14:paraId="1F31B370" w14:textId="77777777" w:rsidR="00612D6C" w:rsidRPr="00612D6C" w:rsidRDefault="00612D6C" w:rsidP="00612D6C">
      <w:pPr>
        <w:spacing w:after="120" w:line="360" w:lineRule="auto"/>
        <w:ind w:left="283"/>
        <w:rPr>
          <w:rFonts w:ascii="Verdana" w:hAnsi="Verdana"/>
          <w:sz w:val="18"/>
          <w:szCs w:val="18"/>
          <w:lang w:eastAsia="pl-PL"/>
        </w:rPr>
      </w:pPr>
    </w:p>
    <w:p w14:paraId="50BDA57B" w14:textId="77777777" w:rsidR="00612204" w:rsidRPr="00484083" w:rsidRDefault="00612204" w:rsidP="00612D6C">
      <w:pPr>
        <w:spacing w:after="120" w:line="360" w:lineRule="auto"/>
        <w:ind w:left="4962" w:hanging="4962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 xml:space="preserve">                                                                                      </w:t>
      </w:r>
    </w:p>
    <w:p w14:paraId="168238B4" w14:textId="77777777" w:rsidR="00612204" w:rsidRPr="00484083" w:rsidRDefault="00612204" w:rsidP="00612204">
      <w:pPr>
        <w:spacing w:after="120"/>
        <w:ind w:left="4962" w:hanging="4962"/>
        <w:rPr>
          <w:rFonts w:ascii="Verdana" w:hAnsi="Verdana"/>
          <w:sz w:val="18"/>
          <w:szCs w:val="18"/>
          <w:lang w:val="x-none" w:eastAsia="pl-PL"/>
        </w:rPr>
      </w:pPr>
    </w:p>
    <w:p w14:paraId="1CC5FCC7" w14:textId="77777777" w:rsidR="00612204" w:rsidRPr="00484083" w:rsidRDefault="00612204" w:rsidP="00612204">
      <w:pPr>
        <w:spacing w:after="120"/>
        <w:ind w:left="4962" w:hanging="4962"/>
        <w:rPr>
          <w:rFonts w:ascii="Verdana" w:hAnsi="Verdana"/>
          <w:sz w:val="18"/>
          <w:szCs w:val="18"/>
          <w:lang w:val="x-none" w:eastAsia="pl-PL"/>
        </w:rPr>
      </w:pPr>
    </w:p>
    <w:p w14:paraId="727F1849" w14:textId="77777777" w:rsidR="00612204" w:rsidRDefault="00612204" w:rsidP="00612204">
      <w:pPr>
        <w:jc w:val="both"/>
        <w:rPr>
          <w:rFonts w:ascii="Verdana" w:hAnsi="Verdana"/>
          <w:sz w:val="18"/>
          <w:szCs w:val="18"/>
          <w:lang w:eastAsia="pl-PL"/>
        </w:rPr>
      </w:pPr>
      <w:r w:rsidRPr="00484083">
        <w:rPr>
          <w:rFonts w:ascii="Verdana" w:hAnsi="Verdana"/>
          <w:sz w:val="18"/>
          <w:szCs w:val="18"/>
          <w:lang w:eastAsia="pl-PL"/>
        </w:rPr>
        <w:t>.....</w:t>
      </w:r>
      <w:r w:rsidR="00484083">
        <w:rPr>
          <w:rFonts w:ascii="Verdana" w:hAnsi="Verdana"/>
          <w:sz w:val="18"/>
          <w:szCs w:val="18"/>
          <w:lang w:eastAsia="pl-PL"/>
        </w:rPr>
        <w:t>........................ dnia</w:t>
      </w:r>
      <w:r w:rsidRPr="00484083">
        <w:rPr>
          <w:rFonts w:ascii="Verdana" w:hAnsi="Verdana"/>
          <w:sz w:val="18"/>
          <w:szCs w:val="18"/>
          <w:lang w:eastAsia="pl-PL"/>
        </w:rPr>
        <w:t xml:space="preserve"> ………</w:t>
      </w:r>
      <w:r w:rsidR="00484083">
        <w:rPr>
          <w:rFonts w:ascii="Verdana" w:hAnsi="Verdana"/>
          <w:sz w:val="18"/>
          <w:szCs w:val="18"/>
          <w:lang w:eastAsia="pl-PL"/>
        </w:rPr>
        <w:t>…..</w:t>
      </w:r>
      <w:r w:rsidRPr="00484083">
        <w:rPr>
          <w:rFonts w:ascii="Verdana" w:hAnsi="Verdana"/>
          <w:sz w:val="18"/>
          <w:szCs w:val="18"/>
          <w:lang w:eastAsia="pl-PL"/>
        </w:rPr>
        <w:t xml:space="preserve">……r.     </w:t>
      </w:r>
    </w:p>
    <w:p w14:paraId="10D398FD" w14:textId="77777777" w:rsidR="00484083" w:rsidRDefault="00484083" w:rsidP="00612204">
      <w:pPr>
        <w:jc w:val="both"/>
        <w:rPr>
          <w:rFonts w:ascii="Verdana" w:hAnsi="Verdana"/>
          <w:sz w:val="18"/>
          <w:szCs w:val="18"/>
          <w:lang w:eastAsia="pl-PL"/>
        </w:rPr>
      </w:pPr>
    </w:p>
    <w:p w14:paraId="20A0EE1D" w14:textId="77777777" w:rsidR="00484083" w:rsidRDefault="00484083" w:rsidP="00612204">
      <w:pPr>
        <w:jc w:val="both"/>
        <w:rPr>
          <w:rFonts w:ascii="Verdana" w:hAnsi="Verdana"/>
          <w:sz w:val="18"/>
          <w:szCs w:val="18"/>
          <w:lang w:eastAsia="pl-PL"/>
        </w:rPr>
      </w:pPr>
    </w:p>
    <w:p w14:paraId="58DB9DF5" w14:textId="77777777" w:rsidR="00484083" w:rsidRPr="00484083" w:rsidRDefault="00484083" w:rsidP="00612204">
      <w:pPr>
        <w:jc w:val="both"/>
        <w:rPr>
          <w:rFonts w:ascii="Verdana" w:hAnsi="Verdana"/>
          <w:sz w:val="18"/>
          <w:szCs w:val="18"/>
          <w:lang w:eastAsia="pl-PL"/>
        </w:rPr>
      </w:pPr>
    </w:p>
    <w:p w14:paraId="7C47AE85" w14:textId="77777777" w:rsidR="00612204" w:rsidRPr="00484083" w:rsidRDefault="00612204" w:rsidP="00484083">
      <w:pPr>
        <w:ind w:left="708"/>
        <w:jc w:val="both"/>
        <w:rPr>
          <w:rFonts w:ascii="Verdana" w:hAnsi="Verdana"/>
          <w:sz w:val="18"/>
          <w:szCs w:val="18"/>
          <w:lang w:eastAsia="pl-PL"/>
        </w:rPr>
      </w:pPr>
      <w:r w:rsidRPr="00484083">
        <w:rPr>
          <w:rFonts w:ascii="Verdana" w:hAnsi="Verdana"/>
          <w:sz w:val="18"/>
          <w:szCs w:val="18"/>
          <w:lang w:eastAsia="pl-PL"/>
        </w:rPr>
        <w:t xml:space="preserve">                                                                      ................. .................................</w:t>
      </w:r>
      <w:r w:rsidRPr="00484083">
        <w:rPr>
          <w:rFonts w:ascii="Verdana" w:hAnsi="Verdana"/>
          <w:i/>
          <w:sz w:val="18"/>
          <w:szCs w:val="18"/>
          <w:lang w:eastAsia="pl-PL"/>
        </w:rPr>
        <w:t xml:space="preserve">                    </w:t>
      </w:r>
    </w:p>
    <w:p w14:paraId="64FF2172" w14:textId="77777777" w:rsidR="00612204" w:rsidRPr="00484083" w:rsidRDefault="00612204" w:rsidP="00484083">
      <w:pPr>
        <w:tabs>
          <w:tab w:val="left" w:pos="923"/>
          <w:tab w:val="center" w:pos="4536"/>
        </w:tabs>
        <w:spacing w:after="120"/>
        <w:ind w:left="2832" w:hanging="2124"/>
        <w:rPr>
          <w:rFonts w:ascii="Verdana" w:hAnsi="Verdana"/>
          <w:sz w:val="16"/>
          <w:szCs w:val="16"/>
          <w:lang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ab/>
      </w:r>
      <w:r w:rsidRPr="00484083">
        <w:rPr>
          <w:rFonts w:ascii="Verdana" w:hAnsi="Verdana"/>
          <w:sz w:val="18"/>
          <w:szCs w:val="18"/>
          <w:lang w:val="x-none" w:eastAsia="pl-PL"/>
        </w:rPr>
        <w:tab/>
      </w:r>
      <w:r w:rsidRPr="00484083">
        <w:rPr>
          <w:rFonts w:ascii="Verdana" w:hAnsi="Verdana"/>
          <w:sz w:val="16"/>
          <w:szCs w:val="16"/>
          <w:lang w:eastAsia="pl-PL"/>
        </w:rPr>
        <w:t xml:space="preserve">                              </w:t>
      </w:r>
      <w:r w:rsidRPr="00484083">
        <w:rPr>
          <w:rFonts w:ascii="Verdana" w:hAnsi="Verdana"/>
          <w:sz w:val="16"/>
          <w:szCs w:val="16"/>
          <w:lang w:eastAsia="pl-PL"/>
        </w:rPr>
        <w:tab/>
      </w:r>
      <w:r w:rsidR="009568DC">
        <w:rPr>
          <w:rFonts w:ascii="Verdana" w:hAnsi="Verdana"/>
          <w:i/>
          <w:sz w:val="16"/>
          <w:szCs w:val="16"/>
          <w:lang w:eastAsia="pl-PL"/>
        </w:rPr>
        <w:t>P</w:t>
      </w:r>
      <w:r w:rsidRPr="00484083">
        <w:rPr>
          <w:rFonts w:ascii="Verdana" w:hAnsi="Verdana"/>
          <w:i/>
          <w:sz w:val="16"/>
          <w:szCs w:val="16"/>
          <w:lang w:val="x-none" w:eastAsia="pl-PL"/>
        </w:rPr>
        <w:t>odpis upełnomocnionego przedstawiciela Wykonawcy</w:t>
      </w:r>
    </w:p>
    <w:p w14:paraId="2AB2F971" w14:textId="77777777" w:rsidR="00612204" w:rsidRPr="00484083" w:rsidRDefault="00612204" w:rsidP="00612204">
      <w:pPr>
        <w:spacing w:after="120"/>
        <w:ind w:left="2124" w:hanging="2124"/>
        <w:rPr>
          <w:rFonts w:ascii="Verdana" w:hAnsi="Verdana"/>
          <w:sz w:val="18"/>
          <w:szCs w:val="18"/>
          <w:lang w:eastAsia="pl-PL"/>
        </w:rPr>
      </w:pPr>
    </w:p>
    <w:p w14:paraId="2F93587C" w14:textId="77777777" w:rsidR="006751E2" w:rsidRDefault="006751E2" w:rsidP="00612204">
      <w:pPr>
        <w:spacing w:after="120"/>
        <w:ind w:left="2124" w:hanging="2124"/>
        <w:rPr>
          <w:rFonts w:ascii="Verdana" w:hAnsi="Verdana"/>
          <w:sz w:val="18"/>
          <w:szCs w:val="18"/>
          <w:lang w:eastAsia="pl-PL"/>
        </w:rPr>
      </w:pPr>
    </w:p>
    <w:p w14:paraId="7A204DAC" w14:textId="77777777" w:rsidR="008F59E5" w:rsidRDefault="008F59E5" w:rsidP="008F59E5">
      <w:pPr>
        <w:rPr>
          <w:rFonts w:ascii="Calibri" w:hAnsi="Calibri"/>
          <w:b/>
          <w:u w:val="single"/>
        </w:rPr>
      </w:pP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1"/>
        <w:gridCol w:w="4808"/>
      </w:tblGrid>
      <w:tr w:rsidR="005D0533" w:rsidRPr="00994F71" w14:paraId="760CD032" w14:textId="77777777" w:rsidTr="00663601">
        <w:tc>
          <w:tcPr>
            <w:tcW w:w="5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0AED4" w14:textId="2E9373DD" w:rsidR="005D0533" w:rsidRPr="00994F71" w:rsidRDefault="00551AD1" w:rsidP="00551AD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u w:val="single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9631217" wp14:editId="74B06805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285750</wp:posOffset>
                      </wp:positionV>
                      <wp:extent cx="1644650" cy="724535"/>
                      <wp:effectExtent l="11430" t="9525" r="10795" b="8890"/>
                      <wp:wrapNone/>
                      <wp:docPr id="2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0" cy="72453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EBB43D" w14:textId="77777777" w:rsidR="00163D86" w:rsidRDefault="00163D86" w:rsidP="005D0533">
                                  <w:pPr>
                                    <w:jc w:val="center"/>
                                  </w:pPr>
                                </w:p>
                                <w:p w14:paraId="1A6E4142" w14:textId="77777777" w:rsidR="00163D86" w:rsidRDefault="00163D86" w:rsidP="005D0533">
                                  <w:pPr>
                                    <w:jc w:val="center"/>
                                  </w:pPr>
                                </w:p>
                                <w:p w14:paraId="12CA4431" w14:textId="77777777" w:rsidR="00163D86" w:rsidRDefault="00163D86" w:rsidP="005D0533">
                                  <w:pPr>
                                    <w:jc w:val="center"/>
                                  </w:pPr>
                                </w:p>
                                <w:p w14:paraId="74A6BCA7" w14:textId="77777777" w:rsidR="00163D86" w:rsidRDefault="00163D86" w:rsidP="005D0533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Pieczęć Wykonawcy</w:t>
                                  </w:r>
                                </w:p>
                                <w:p w14:paraId="3BA03CFE" w14:textId="77777777" w:rsidR="00163D86" w:rsidRDefault="00163D86" w:rsidP="005D0533">
                                  <w:pPr>
                                    <w:jc w:val="center"/>
                                  </w:pPr>
                                </w:p>
                                <w:p w14:paraId="0D50AC86" w14:textId="77777777" w:rsidR="00163D86" w:rsidRDefault="00163D86" w:rsidP="005D0533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Pieczęć Wykonawcy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63121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8" o:spid="_x0000_s1026" type="#_x0000_t176" style="position:absolute;margin-left:11.4pt;margin-top:22.5pt;width:129.5pt;height:5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" strokeweight=".26mm">
                      <v:textbox>
                        <w:txbxContent>
                          <w:p w14:paraId="11EBB43D" w14:textId="77777777" w:rsidR="00163D86" w:rsidRDefault="00163D86" w:rsidP="005D0533">
                            <w:pPr>
                              <w:jc w:val="center"/>
                            </w:pPr>
                          </w:p>
                          <w:p w14:paraId="1A6E4142" w14:textId="77777777" w:rsidR="00163D86" w:rsidRDefault="00163D86" w:rsidP="005D0533">
                            <w:pPr>
                              <w:jc w:val="center"/>
                            </w:pPr>
                          </w:p>
                          <w:p w14:paraId="12CA4431" w14:textId="77777777" w:rsidR="00163D86" w:rsidRDefault="00163D86" w:rsidP="005D0533">
                            <w:pPr>
                              <w:jc w:val="center"/>
                            </w:pPr>
                          </w:p>
                          <w:p w14:paraId="74A6BCA7" w14:textId="77777777" w:rsidR="00163D86" w:rsidRDefault="00163D86" w:rsidP="005D0533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Pieczęć Wykonawcy</w:t>
                            </w:r>
                          </w:p>
                          <w:p w14:paraId="3BA03CFE" w14:textId="77777777" w:rsidR="00163D86" w:rsidRDefault="00163D86" w:rsidP="005D0533">
                            <w:pPr>
                              <w:jc w:val="center"/>
                            </w:pPr>
                          </w:p>
                          <w:p w14:paraId="0D50AC86" w14:textId="77777777" w:rsidR="00163D86" w:rsidRDefault="00163D86" w:rsidP="005D0533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Pieczęć Wykonawcy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0533">
              <w:rPr>
                <w:rFonts w:ascii="Calibri" w:hAnsi="Calibri" w:cs="Times New Roman"/>
                <w:b/>
              </w:rPr>
              <w:t xml:space="preserve">Post. Nr </w:t>
            </w:r>
            <w:r>
              <w:rPr>
                <w:rFonts w:ascii="Verdana" w:hAnsi="Verdana" w:cs="Times New Roman"/>
                <w:b/>
                <w:sz w:val="16"/>
                <w:szCs w:val="16"/>
              </w:rPr>
              <w:t>219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4FD1DB" w14:textId="77777777" w:rsidR="005D0533" w:rsidRDefault="005D0533" w:rsidP="00663601">
            <w:pPr>
              <w:widowControl/>
              <w:jc w:val="right"/>
              <w:rPr>
                <w:rFonts w:ascii="Calibri" w:hAnsi="Calibri" w:cs="Times New Roman"/>
                <w:b/>
                <w:u w:val="single"/>
              </w:rPr>
            </w:pPr>
          </w:p>
          <w:p w14:paraId="1F32AC68" w14:textId="74FD928E" w:rsidR="005D0533" w:rsidRPr="00994F71" w:rsidRDefault="005D0533" w:rsidP="0023110A">
            <w:pPr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 w:cs="Times New Roman"/>
                <w:b/>
                <w:u w:val="single"/>
              </w:rPr>
              <w:t xml:space="preserve">Załącznik nr </w:t>
            </w:r>
            <w:r w:rsidR="008B02AB">
              <w:rPr>
                <w:rFonts w:ascii="Calibri" w:hAnsi="Calibri" w:cs="Times New Roman"/>
                <w:b/>
                <w:u w:val="single"/>
              </w:rPr>
              <w:t>2</w:t>
            </w:r>
            <w:r w:rsidRPr="00994F71">
              <w:rPr>
                <w:rFonts w:ascii="Calibri" w:hAnsi="Calibri" w:cs="Times New Roman"/>
                <w:b/>
                <w:u w:val="single"/>
              </w:rPr>
              <w:t xml:space="preserve"> do</w:t>
            </w:r>
            <w:r>
              <w:rPr>
                <w:rFonts w:ascii="Calibri" w:hAnsi="Calibri" w:cs="Times New Roman"/>
                <w:b/>
                <w:u w:val="single"/>
              </w:rPr>
              <w:t xml:space="preserve"> ogłoszenia</w:t>
            </w:r>
          </w:p>
        </w:tc>
      </w:tr>
      <w:tr w:rsidR="005D0533" w:rsidRPr="00994F71" w14:paraId="7BCC5897" w14:textId="77777777" w:rsidTr="00663601">
        <w:trPr>
          <w:trHeight w:val="2404"/>
        </w:trPr>
        <w:tc>
          <w:tcPr>
            <w:tcW w:w="50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49BF3C4" w14:textId="77777777" w:rsidR="005D0533" w:rsidRDefault="005D0533" w:rsidP="00663601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</w:p>
          <w:p w14:paraId="4DE38BBB" w14:textId="77777777" w:rsidR="005D0533" w:rsidRPr="009104E7" w:rsidRDefault="005D0533" w:rsidP="0066360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74637F" w14:textId="77777777" w:rsidR="005D0533" w:rsidRPr="009104E7" w:rsidRDefault="005D0533" w:rsidP="0066360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19BB74" w14:textId="77777777" w:rsidR="005D0533" w:rsidRPr="009104E7" w:rsidRDefault="005D0533" w:rsidP="0066360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393373" w14:textId="77777777" w:rsidR="005D0533" w:rsidRPr="009104E7" w:rsidRDefault="005D0533" w:rsidP="006636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77823E" w14:textId="77777777" w:rsidR="005D0533" w:rsidRPr="00994F71" w:rsidRDefault="005D0533" w:rsidP="0066360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</w:p>
        </w:tc>
      </w:tr>
      <w:tr w:rsidR="005D0533" w:rsidRPr="00994F71" w14:paraId="0F997BAD" w14:textId="77777777" w:rsidTr="00663601">
        <w:trPr>
          <w:trHeight w:val="1833"/>
        </w:trPr>
        <w:tc>
          <w:tcPr>
            <w:tcW w:w="98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696F916A" w14:textId="77777777" w:rsidR="005D0533" w:rsidRDefault="005D0533" w:rsidP="00663601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Oświadczenie </w:t>
            </w:r>
          </w:p>
          <w:p w14:paraId="782A7362" w14:textId="77777777" w:rsidR="005D0533" w:rsidRPr="00927338" w:rsidRDefault="005D0533" w:rsidP="00663601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Wykonawcy o braku powiązań kapitałowych lub osobowych z Zamawiającym </w:t>
            </w:r>
          </w:p>
        </w:tc>
      </w:tr>
    </w:tbl>
    <w:p w14:paraId="0E2A661B" w14:textId="77777777" w:rsidR="00695CCB" w:rsidRDefault="00695CCB" w:rsidP="00271904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sz w:val="18"/>
          <w:szCs w:val="18"/>
          <w:lang w:eastAsia="pl-PL"/>
        </w:rPr>
      </w:pPr>
    </w:p>
    <w:p w14:paraId="0B9BCD83" w14:textId="1E848381" w:rsidR="00FD6E61" w:rsidRPr="00700EDB" w:rsidRDefault="005D0533" w:rsidP="00FD6E61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 w:rsidRPr="0023110A">
        <w:rPr>
          <w:rFonts w:ascii="Verdana" w:hAnsi="Verdana"/>
          <w:sz w:val="18"/>
          <w:szCs w:val="18"/>
          <w:lang w:eastAsia="pl-PL"/>
        </w:rPr>
        <w:t>Składając ofertę w postępowaniu na zadania pn.</w:t>
      </w:r>
      <w:r w:rsidRPr="0023110A">
        <w:rPr>
          <w:rFonts w:ascii="Verdana" w:hAnsi="Verdana"/>
          <w:b/>
          <w:sz w:val="18"/>
          <w:szCs w:val="18"/>
          <w:lang w:eastAsia="pl-PL"/>
        </w:rPr>
        <w:t xml:space="preserve">: </w:t>
      </w:r>
      <w:r w:rsidR="00FD6E61" w:rsidRPr="00700EDB">
        <w:rPr>
          <w:rFonts w:ascii="Verdana" w:hAnsi="Verdana"/>
          <w:b/>
          <w:bCs/>
          <w:sz w:val="22"/>
          <w:szCs w:val="22"/>
        </w:rPr>
        <w:t>„</w:t>
      </w:r>
      <w:r w:rsidR="008B02AB">
        <w:rPr>
          <w:rFonts w:ascii="Verdana" w:hAnsi="Verdana"/>
          <w:b/>
          <w:bCs/>
          <w:sz w:val="22"/>
          <w:szCs w:val="22"/>
        </w:rPr>
        <w:t>Dostawa materiałów edukacyjnych</w:t>
      </w:r>
      <w:r w:rsidR="00FD6E61" w:rsidRPr="00700EDB">
        <w:rPr>
          <w:rFonts w:ascii="Verdana" w:hAnsi="Verdana"/>
          <w:b/>
          <w:bCs/>
          <w:sz w:val="22"/>
          <w:szCs w:val="22"/>
        </w:rPr>
        <w:t xml:space="preserve"> do </w:t>
      </w:r>
      <w:r w:rsidR="00FD6E61">
        <w:rPr>
          <w:rFonts w:ascii="Verdana" w:hAnsi="Verdana"/>
          <w:b/>
          <w:bCs/>
          <w:sz w:val="22"/>
          <w:szCs w:val="22"/>
        </w:rPr>
        <w:t xml:space="preserve">Zespołu Opolskich Parków Krajobrazowych </w:t>
      </w:r>
      <w:r w:rsidR="00FD6E61" w:rsidRPr="00700EDB">
        <w:rPr>
          <w:rFonts w:ascii="Verdana" w:hAnsi="Verdana"/>
          <w:b/>
          <w:bCs/>
          <w:sz w:val="22"/>
          <w:szCs w:val="22"/>
        </w:rPr>
        <w:t>w Pokrzywnej</w:t>
      </w:r>
      <w:r w:rsidR="00FD6E61" w:rsidRPr="00700EDB">
        <w:rPr>
          <w:rFonts w:ascii="Verdana" w:hAnsi="Verdana"/>
          <w:b/>
          <w:sz w:val="22"/>
          <w:szCs w:val="22"/>
        </w:rPr>
        <w:t>”.</w:t>
      </w:r>
    </w:p>
    <w:p w14:paraId="7327DACD" w14:textId="77777777" w:rsidR="005D0533" w:rsidRPr="0023110A" w:rsidRDefault="005D0533" w:rsidP="005D0533">
      <w:pPr>
        <w:shd w:val="clear" w:color="auto" w:fill="FFFFFF"/>
        <w:spacing w:line="360" w:lineRule="auto"/>
        <w:jc w:val="both"/>
        <w:rPr>
          <w:rFonts w:ascii="Verdana" w:hAnsi="Verdana"/>
          <w:sz w:val="18"/>
          <w:szCs w:val="18"/>
          <w:lang w:eastAsia="pl-PL"/>
        </w:rPr>
      </w:pPr>
    </w:p>
    <w:p w14:paraId="5B01DDDC" w14:textId="77777777" w:rsidR="005D0533" w:rsidRPr="00CF7C9C" w:rsidRDefault="005D0533" w:rsidP="005D0533">
      <w:pPr>
        <w:shd w:val="clear" w:color="auto" w:fill="FFFFFF"/>
        <w:spacing w:line="360" w:lineRule="auto"/>
        <w:jc w:val="center"/>
        <w:rPr>
          <w:rFonts w:ascii="Verdana" w:hAnsi="Verdana"/>
          <w:b/>
          <w:sz w:val="18"/>
          <w:szCs w:val="18"/>
          <w:lang w:eastAsia="pl-PL"/>
        </w:rPr>
      </w:pPr>
      <w:r w:rsidRPr="00CF7C9C">
        <w:rPr>
          <w:rFonts w:ascii="Verdana" w:hAnsi="Verdana"/>
          <w:b/>
          <w:sz w:val="18"/>
          <w:szCs w:val="18"/>
          <w:lang w:eastAsia="pl-PL"/>
        </w:rPr>
        <w:t>oświadczam,</w:t>
      </w:r>
    </w:p>
    <w:p w14:paraId="71A936A2" w14:textId="77777777" w:rsidR="005D0533" w:rsidRPr="00CF7C9C" w:rsidRDefault="005D0533" w:rsidP="005D0533">
      <w:pPr>
        <w:shd w:val="clear" w:color="auto" w:fill="FFFFFF"/>
        <w:spacing w:line="360" w:lineRule="auto"/>
        <w:jc w:val="center"/>
        <w:rPr>
          <w:rFonts w:ascii="Verdana" w:hAnsi="Verdana"/>
          <w:b/>
          <w:sz w:val="18"/>
          <w:szCs w:val="18"/>
        </w:rPr>
      </w:pPr>
      <w:r w:rsidRPr="00CF7C9C">
        <w:rPr>
          <w:rFonts w:ascii="Verdana" w:hAnsi="Verdana"/>
          <w:b/>
          <w:sz w:val="18"/>
          <w:szCs w:val="18"/>
          <w:lang w:eastAsia="pl-PL"/>
        </w:rPr>
        <w:t xml:space="preserve">że nie </w:t>
      </w:r>
      <w:r w:rsidRPr="00CF7C9C">
        <w:rPr>
          <w:rFonts w:ascii="Verdana" w:hAnsi="Verdana"/>
          <w:b/>
          <w:sz w:val="18"/>
          <w:szCs w:val="18"/>
        </w:rPr>
        <w:t>jest powiązany z Zamawiającym osobowo lub kapitałowo.</w:t>
      </w:r>
    </w:p>
    <w:p w14:paraId="03A1CC68" w14:textId="77777777" w:rsidR="005D0533" w:rsidRPr="00CF7C9C" w:rsidRDefault="005D0533" w:rsidP="005D0533">
      <w:pPr>
        <w:shd w:val="clear" w:color="auto" w:fill="FFFFFF"/>
        <w:spacing w:line="360" w:lineRule="auto"/>
        <w:jc w:val="center"/>
        <w:rPr>
          <w:rFonts w:ascii="Verdana" w:hAnsi="Verdana"/>
          <w:sz w:val="18"/>
          <w:szCs w:val="18"/>
        </w:rPr>
      </w:pPr>
    </w:p>
    <w:p w14:paraId="712B6674" w14:textId="77777777" w:rsidR="005D0533" w:rsidRPr="00CF7C9C" w:rsidRDefault="005D0533" w:rsidP="005D0533">
      <w:pPr>
        <w:shd w:val="clear" w:color="auto" w:fill="FFFFFF"/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29066495" w14:textId="77777777" w:rsidR="005D0533" w:rsidRPr="00CF7C9C" w:rsidRDefault="005D0533" w:rsidP="00ED3FB2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76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Uczestnictwu w spółce jako wspólnik spółki cywilnej lub spółki osobowej. </w:t>
      </w:r>
    </w:p>
    <w:p w14:paraId="754D6617" w14:textId="77777777" w:rsidR="005D0533" w:rsidRPr="00CF7C9C" w:rsidRDefault="005D0533" w:rsidP="00ED3FB2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76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 Posiadaniu co najmniej 10% udziałów lub akcji, o ile niższy próg nie wynika </w:t>
      </w:r>
      <w:r w:rsidR="00CF7C9C" w:rsidRPr="00CF7C9C">
        <w:rPr>
          <w:rFonts w:ascii="Verdana" w:hAnsi="Verdana"/>
          <w:sz w:val="18"/>
          <w:szCs w:val="18"/>
        </w:rPr>
        <w:t xml:space="preserve">               </w:t>
      </w:r>
      <w:r w:rsidRPr="00CF7C9C">
        <w:rPr>
          <w:rFonts w:ascii="Verdana" w:hAnsi="Verdana"/>
          <w:sz w:val="18"/>
          <w:szCs w:val="18"/>
        </w:rPr>
        <w:t xml:space="preserve">z przepisów prawa lub nie został określony przez IŻ w wytycznych programowych, </w:t>
      </w:r>
    </w:p>
    <w:p w14:paraId="355288E0" w14:textId="77777777" w:rsidR="005D0533" w:rsidRPr="00CF7C9C" w:rsidRDefault="005D0533" w:rsidP="00ED3FB2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76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Pełnieniu funkcji członka organu nadzorczego lub zarządzającego, prokurenta, pełnomocnika. </w:t>
      </w:r>
    </w:p>
    <w:p w14:paraId="3A59D16B" w14:textId="77777777" w:rsidR="005D0533" w:rsidRPr="00CF7C9C" w:rsidRDefault="005D0533" w:rsidP="00ED3FB2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76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22C3B9C2" w14:textId="77777777" w:rsidR="005D0533" w:rsidRDefault="005D0533" w:rsidP="005D0533">
      <w:pPr>
        <w:jc w:val="right"/>
        <w:rPr>
          <w:rFonts w:ascii="Verdana" w:hAnsi="Verdana"/>
          <w:b/>
          <w:sz w:val="18"/>
          <w:szCs w:val="18"/>
        </w:rPr>
      </w:pPr>
    </w:p>
    <w:p w14:paraId="49BA10AE" w14:textId="77777777" w:rsidR="005D0533" w:rsidRDefault="005D0533" w:rsidP="005D0533">
      <w:pPr>
        <w:jc w:val="right"/>
        <w:rPr>
          <w:rFonts w:ascii="Verdana" w:hAnsi="Verdana"/>
          <w:b/>
          <w:sz w:val="18"/>
          <w:szCs w:val="18"/>
        </w:rPr>
      </w:pPr>
    </w:p>
    <w:p w14:paraId="021ECED0" w14:textId="77777777" w:rsidR="005D0533" w:rsidRDefault="005D0533" w:rsidP="005D0533">
      <w:pPr>
        <w:jc w:val="right"/>
        <w:rPr>
          <w:rFonts w:ascii="Verdana" w:hAnsi="Verdana"/>
          <w:b/>
          <w:sz w:val="18"/>
          <w:szCs w:val="18"/>
        </w:rPr>
      </w:pPr>
    </w:p>
    <w:p w14:paraId="72F0AEBE" w14:textId="77777777" w:rsidR="005D0533" w:rsidRDefault="005D0533" w:rsidP="005D0533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7850EA">
        <w:rPr>
          <w:rFonts w:ascii="Verdana" w:hAnsi="Verdana"/>
          <w:sz w:val="18"/>
          <w:szCs w:val="18"/>
        </w:rPr>
        <w:t>............................, dnia ......................</w:t>
      </w:r>
    </w:p>
    <w:p w14:paraId="166C9D2C" w14:textId="77777777" w:rsidR="005D0533" w:rsidRPr="007850EA" w:rsidRDefault="005D0533" w:rsidP="005D0533">
      <w:pPr>
        <w:spacing w:line="360" w:lineRule="auto"/>
        <w:jc w:val="right"/>
        <w:rPr>
          <w:rFonts w:ascii="Verdana" w:hAnsi="Verdana"/>
          <w:sz w:val="18"/>
          <w:szCs w:val="18"/>
        </w:rPr>
      </w:pP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  <w:t>.............................................................</w:t>
      </w:r>
    </w:p>
    <w:p w14:paraId="5FD66BFC" w14:textId="77777777" w:rsidR="005D0533" w:rsidRPr="00140CBA" w:rsidRDefault="005D0533" w:rsidP="005D0533">
      <w:pPr>
        <w:spacing w:line="360" w:lineRule="auto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="00ED4283">
        <w:rPr>
          <w:rFonts w:ascii="Verdana" w:hAnsi="Verdana"/>
          <w:i/>
          <w:sz w:val="16"/>
          <w:szCs w:val="16"/>
          <w:lang w:eastAsia="pl-PL"/>
        </w:rPr>
        <w:t>P</w:t>
      </w:r>
      <w:r w:rsidR="00ED4283" w:rsidRPr="00484083">
        <w:rPr>
          <w:rFonts w:ascii="Verdana" w:hAnsi="Verdana"/>
          <w:i/>
          <w:sz w:val="16"/>
          <w:szCs w:val="16"/>
          <w:lang w:val="x-none" w:eastAsia="pl-PL"/>
        </w:rPr>
        <w:t>odpis upełnomocnionego przedstawiciela Wykonawcy</w:t>
      </w:r>
    </w:p>
    <w:p w14:paraId="3FF99BEE" w14:textId="77777777" w:rsidR="000663BE" w:rsidRDefault="000663BE" w:rsidP="00BE3036">
      <w:pPr>
        <w:jc w:val="right"/>
      </w:pPr>
    </w:p>
    <w:p w14:paraId="65DFDD30" w14:textId="77777777" w:rsidR="00927338" w:rsidRDefault="00927338" w:rsidP="00344724">
      <w:pPr>
        <w:jc w:val="right"/>
        <w:rPr>
          <w:rFonts w:ascii="Verdana" w:hAnsi="Verdana"/>
          <w:b/>
          <w:sz w:val="18"/>
          <w:szCs w:val="18"/>
        </w:rPr>
      </w:pPr>
    </w:p>
    <w:p w14:paraId="58357193" w14:textId="77777777" w:rsidR="0023110A" w:rsidRDefault="0023110A" w:rsidP="0023110A"/>
    <w:p w14:paraId="1552E6E7" w14:textId="77777777" w:rsidR="00695CCB" w:rsidRDefault="00695CCB" w:rsidP="0023110A"/>
    <w:p w14:paraId="2870DEDF" w14:textId="0AC637ED" w:rsidR="0023110A" w:rsidRPr="00D23C06" w:rsidRDefault="0023110A" w:rsidP="0023110A">
      <w:pPr>
        <w:spacing w:line="360" w:lineRule="auto"/>
        <w:rPr>
          <w:rFonts w:ascii="Verdana" w:hAnsi="Verdana"/>
          <w:sz w:val="18"/>
          <w:szCs w:val="18"/>
        </w:rPr>
      </w:pPr>
      <w:r w:rsidRPr="00D23C06">
        <w:rPr>
          <w:rFonts w:ascii="Verdana" w:hAnsi="Verdana"/>
          <w:sz w:val="18"/>
          <w:szCs w:val="18"/>
        </w:rPr>
        <w:t xml:space="preserve">numer sprawy </w:t>
      </w:r>
      <w:r w:rsidR="00551AD1">
        <w:rPr>
          <w:rFonts w:ascii="Verdana" w:hAnsi="Verdana"/>
          <w:b/>
          <w:sz w:val="18"/>
          <w:szCs w:val="18"/>
        </w:rPr>
        <w:t>219</w:t>
      </w:r>
      <w:r w:rsidRPr="00D23C06">
        <w:rPr>
          <w:rFonts w:ascii="Verdana" w:hAnsi="Verdana"/>
          <w:sz w:val="18"/>
          <w:szCs w:val="18"/>
        </w:rPr>
        <w:tab/>
      </w:r>
      <w:r w:rsidRPr="00D23C06">
        <w:rPr>
          <w:rFonts w:ascii="Verdana" w:hAnsi="Verdana"/>
          <w:sz w:val="18"/>
          <w:szCs w:val="18"/>
        </w:rPr>
        <w:tab/>
      </w:r>
      <w:r w:rsidRPr="00D23C06">
        <w:rPr>
          <w:rFonts w:ascii="Verdana" w:hAnsi="Verdana"/>
          <w:sz w:val="18"/>
          <w:szCs w:val="18"/>
        </w:rPr>
        <w:tab/>
        <w:t xml:space="preserve">   </w:t>
      </w:r>
      <w:r w:rsidRPr="00D23C06">
        <w:rPr>
          <w:rFonts w:ascii="Verdana" w:hAnsi="Verdana"/>
          <w:sz w:val="18"/>
          <w:szCs w:val="18"/>
        </w:rPr>
        <w:tab/>
      </w:r>
      <w:r w:rsidRPr="00D23C06">
        <w:rPr>
          <w:rFonts w:ascii="Verdana" w:hAnsi="Verdana"/>
          <w:sz w:val="18"/>
          <w:szCs w:val="18"/>
        </w:rPr>
        <w:tab/>
        <w:t xml:space="preserve">        </w:t>
      </w:r>
      <w:r w:rsidR="001F6114">
        <w:rPr>
          <w:rFonts w:ascii="Verdana" w:hAnsi="Verdana"/>
          <w:sz w:val="18"/>
          <w:szCs w:val="18"/>
        </w:rPr>
        <w:t xml:space="preserve">                         </w:t>
      </w:r>
      <w:r w:rsidRPr="00D23C06">
        <w:rPr>
          <w:rFonts w:ascii="Verdana" w:hAnsi="Verdana"/>
          <w:sz w:val="18"/>
          <w:szCs w:val="18"/>
        </w:rPr>
        <w:t xml:space="preserve">   </w:t>
      </w:r>
      <w:r w:rsidRPr="00D23C06">
        <w:rPr>
          <w:rFonts w:ascii="Verdana" w:hAnsi="Verdana"/>
          <w:b/>
          <w:sz w:val="18"/>
          <w:szCs w:val="18"/>
        </w:rPr>
        <w:t xml:space="preserve">Załącznik nr </w:t>
      </w:r>
      <w:r w:rsidR="008B02AB">
        <w:rPr>
          <w:rFonts w:ascii="Verdana" w:hAnsi="Verdana"/>
          <w:b/>
          <w:sz w:val="18"/>
          <w:szCs w:val="18"/>
        </w:rPr>
        <w:t>3</w:t>
      </w:r>
    </w:p>
    <w:p w14:paraId="0D22D846" w14:textId="77777777" w:rsidR="0023110A" w:rsidRPr="00D23C06" w:rsidRDefault="0023110A" w:rsidP="0023110A">
      <w:pPr>
        <w:pStyle w:val="Zwykytekst"/>
        <w:spacing w:line="360" w:lineRule="auto"/>
        <w:jc w:val="center"/>
        <w:rPr>
          <w:rFonts w:ascii="Verdana" w:hAnsi="Verdana"/>
          <w:b/>
          <w:sz w:val="18"/>
          <w:szCs w:val="18"/>
        </w:rPr>
      </w:pPr>
    </w:p>
    <w:p w14:paraId="0CCF9EF2" w14:textId="77777777" w:rsidR="00CF394A" w:rsidRPr="00B37876" w:rsidRDefault="00CF394A" w:rsidP="00CF394A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Wzór </w:t>
      </w:r>
      <w:r w:rsidRPr="00B37876">
        <w:rPr>
          <w:rFonts w:ascii="Calibri" w:hAnsi="Calibri" w:cs="Calibri"/>
          <w:b/>
          <w:sz w:val="28"/>
          <w:szCs w:val="28"/>
        </w:rPr>
        <w:t xml:space="preserve">UMOWA NR ………. </w:t>
      </w:r>
    </w:p>
    <w:p w14:paraId="14114F28" w14:textId="2C4614B2" w:rsidR="00CF394A" w:rsidRPr="006636B9" w:rsidRDefault="00CF394A" w:rsidP="00CF394A">
      <w:pPr>
        <w:autoSpaceDN w:val="0"/>
        <w:adjustRightInd w:val="0"/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>zawarta dnia ……..…….....201</w:t>
      </w:r>
      <w:r w:rsidR="008B02AB">
        <w:rPr>
          <w:rFonts w:ascii="Calibri" w:hAnsi="Calibri" w:cs="Calibri"/>
          <w:sz w:val="22"/>
          <w:szCs w:val="22"/>
        </w:rPr>
        <w:t>9</w:t>
      </w:r>
      <w:r w:rsidRPr="006636B9">
        <w:rPr>
          <w:rFonts w:ascii="Calibri" w:hAnsi="Calibri" w:cs="Calibri"/>
          <w:sz w:val="22"/>
          <w:szCs w:val="22"/>
        </w:rPr>
        <w:t xml:space="preserve">r. w </w:t>
      </w:r>
      <w:r w:rsidR="008B02AB">
        <w:rPr>
          <w:rFonts w:ascii="Calibri" w:hAnsi="Calibri" w:cs="Calibri"/>
          <w:sz w:val="22"/>
          <w:szCs w:val="22"/>
        </w:rPr>
        <w:t xml:space="preserve">Pokrzywnej </w:t>
      </w:r>
    </w:p>
    <w:p w14:paraId="77166F92" w14:textId="77777777" w:rsidR="00CF394A" w:rsidRPr="00B37876" w:rsidRDefault="00CF394A" w:rsidP="00CF394A">
      <w:pPr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</w:p>
    <w:p w14:paraId="32C31D2A" w14:textId="77777777" w:rsidR="00CF394A" w:rsidRPr="006636B9" w:rsidRDefault="00CF394A" w:rsidP="00CF394A">
      <w:pPr>
        <w:pStyle w:val="Zwykyteks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>pomiędzy:</w:t>
      </w:r>
    </w:p>
    <w:p w14:paraId="0242A81B" w14:textId="77777777" w:rsidR="00CF394A" w:rsidRPr="006636B9" w:rsidRDefault="00CF394A" w:rsidP="00CF394A">
      <w:pPr>
        <w:pStyle w:val="Zwykyteks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 xml:space="preserve">Województwem Opolskim  ul. Piastowska 14, 45-082 Opole, NIP 7543077565, </w:t>
      </w:r>
    </w:p>
    <w:p w14:paraId="5237D119" w14:textId="77777777" w:rsidR="00CF394A" w:rsidRPr="006636B9" w:rsidRDefault="00CF394A" w:rsidP="00CF394A">
      <w:pPr>
        <w:pStyle w:val="Zwykyteks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>reprezentowanym przez:</w:t>
      </w:r>
    </w:p>
    <w:p w14:paraId="425D9C41" w14:textId="77777777" w:rsidR="00CF394A" w:rsidRPr="006636B9" w:rsidRDefault="00CF394A" w:rsidP="00CF394A">
      <w:pPr>
        <w:pStyle w:val="Zwykytekst"/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6636B9">
        <w:rPr>
          <w:rFonts w:ascii="Calibri" w:hAnsi="Calibri" w:cs="Calibri"/>
          <w:b/>
          <w:bCs/>
          <w:sz w:val="22"/>
          <w:szCs w:val="22"/>
        </w:rPr>
        <w:t xml:space="preserve">Zespół Opolskich Parków Krajobrazowych </w:t>
      </w:r>
      <w:r w:rsidRPr="006636B9">
        <w:rPr>
          <w:rFonts w:ascii="Calibri" w:hAnsi="Calibri" w:cs="Calibri"/>
          <w:b/>
          <w:sz w:val="22"/>
          <w:szCs w:val="22"/>
        </w:rPr>
        <w:t>Pokrzywna 11, 48-267 Jarnołtówek</w:t>
      </w:r>
    </w:p>
    <w:p w14:paraId="1C4030DF" w14:textId="77777777" w:rsidR="00CF394A" w:rsidRPr="006636B9" w:rsidRDefault="00CF394A" w:rsidP="00CF394A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 xml:space="preserve">zwanym dalej </w:t>
      </w:r>
      <w:r w:rsidRPr="006636B9">
        <w:rPr>
          <w:rFonts w:ascii="Calibri" w:hAnsi="Calibri" w:cs="Calibri"/>
          <w:b/>
          <w:sz w:val="22"/>
          <w:szCs w:val="22"/>
        </w:rPr>
        <w:t>„Zamawiającym”,</w:t>
      </w:r>
    </w:p>
    <w:p w14:paraId="659FAAE2" w14:textId="77777777" w:rsidR="00CF394A" w:rsidRPr="006636B9" w:rsidRDefault="00CF394A" w:rsidP="00CF394A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 xml:space="preserve">reprezentowanym przez </w:t>
      </w:r>
      <w:r w:rsidRPr="006636B9">
        <w:rPr>
          <w:rFonts w:ascii="Calibri" w:hAnsi="Calibri" w:cs="Calibri"/>
          <w:b/>
          <w:sz w:val="22"/>
          <w:szCs w:val="22"/>
        </w:rPr>
        <w:t>Ireneusza Hebdę - Dyrektora ZOPK,</w:t>
      </w:r>
    </w:p>
    <w:p w14:paraId="396B9211" w14:textId="77777777" w:rsidR="00CF394A" w:rsidRPr="006636B9" w:rsidRDefault="00CF394A" w:rsidP="00CF394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 xml:space="preserve">przy kontrasygnacie </w:t>
      </w:r>
      <w:r w:rsidRPr="006636B9">
        <w:rPr>
          <w:rFonts w:ascii="Calibri" w:hAnsi="Calibri" w:cs="Calibri"/>
          <w:b/>
          <w:sz w:val="22"/>
          <w:szCs w:val="22"/>
        </w:rPr>
        <w:t xml:space="preserve">Anny </w:t>
      </w:r>
      <w:proofErr w:type="spellStart"/>
      <w:r w:rsidRPr="006636B9">
        <w:rPr>
          <w:rFonts w:ascii="Calibri" w:hAnsi="Calibri" w:cs="Calibri"/>
          <w:b/>
          <w:sz w:val="22"/>
          <w:szCs w:val="22"/>
        </w:rPr>
        <w:t>Prychły</w:t>
      </w:r>
      <w:proofErr w:type="spellEnd"/>
      <w:r w:rsidRPr="006636B9">
        <w:rPr>
          <w:rFonts w:ascii="Calibri" w:hAnsi="Calibri" w:cs="Calibri"/>
          <w:b/>
          <w:sz w:val="22"/>
          <w:szCs w:val="22"/>
        </w:rPr>
        <w:t xml:space="preserve"> – Głównej Księgowej ZOPK,</w:t>
      </w:r>
      <w:r w:rsidRPr="006636B9">
        <w:rPr>
          <w:rFonts w:ascii="Calibri" w:hAnsi="Calibri" w:cs="Calibri"/>
          <w:sz w:val="22"/>
          <w:szCs w:val="22"/>
        </w:rPr>
        <w:t xml:space="preserve"> </w:t>
      </w:r>
    </w:p>
    <w:p w14:paraId="6ECF7A94" w14:textId="77777777" w:rsidR="00CF394A" w:rsidRPr="006636B9" w:rsidRDefault="00CF394A" w:rsidP="00CF394A">
      <w:pPr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>a:</w:t>
      </w:r>
    </w:p>
    <w:p w14:paraId="289E68E4" w14:textId="77777777" w:rsidR="00CF394A" w:rsidRPr="006636B9" w:rsidRDefault="00CF394A" w:rsidP="00CF394A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 xml:space="preserve">firmą …………………………….…………………….. z siedzibą w ……………………………….. przy ul. ……………………………….., wpisaną do Krajowego Rejestru Sądowego prowadzonego przez Sąd Rejonowy ………………………………………………………………………………….. </w:t>
      </w:r>
      <w:r w:rsidRPr="006636B9">
        <w:rPr>
          <w:rFonts w:ascii="Calibri" w:hAnsi="Calibri" w:cs="Calibri"/>
          <w:noProof/>
          <w:color w:val="000000"/>
          <w:sz w:val="22"/>
          <w:szCs w:val="22"/>
        </w:rPr>
        <w:br/>
        <w:t xml:space="preserve">w ……………………………….., …. Wydział Gospodarczy Krajowego Rejestru Sądowego pod nr KRS: ………………., kapitał zakładowy w wysokości …………………….………. PLN, NIP: ………………., REGON: ………………., </w:t>
      </w:r>
    </w:p>
    <w:p w14:paraId="602AC6AC" w14:textId="77777777" w:rsidR="00CF394A" w:rsidRPr="006636B9" w:rsidRDefault="00CF394A" w:rsidP="00CF394A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>zwaną dalej „</w:t>
      </w:r>
      <w:r w:rsidRPr="006636B9">
        <w:rPr>
          <w:rFonts w:ascii="Calibri" w:hAnsi="Calibri" w:cs="Calibri"/>
          <w:b/>
          <w:noProof/>
          <w:color w:val="000000"/>
          <w:sz w:val="22"/>
          <w:szCs w:val="22"/>
        </w:rPr>
        <w:t>Wykonawcą</w:t>
      </w:r>
      <w:r w:rsidRPr="006636B9">
        <w:rPr>
          <w:rFonts w:ascii="Calibri" w:hAnsi="Calibri" w:cs="Calibri"/>
          <w:noProof/>
          <w:color w:val="000000"/>
          <w:sz w:val="22"/>
          <w:szCs w:val="22"/>
        </w:rPr>
        <w:t>”,</w:t>
      </w:r>
    </w:p>
    <w:p w14:paraId="64149823" w14:textId="77777777" w:rsidR="00CF394A" w:rsidRPr="006636B9" w:rsidRDefault="00CF394A" w:rsidP="00CF394A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>reprezentowaną przy zawieraniu niniejszej umowy przez:</w:t>
      </w:r>
    </w:p>
    <w:p w14:paraId="051D66E3" w14:textId="77777777" w:rsidR="00CF394A" w:rsidRPr="006636B9" w:rsidRDefault="00CF394A" w:rsidP="00CF394A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>…………………………………………………</w:t>
      </w:r>
    </w:p>
    <w:p w14:paraId="5400C2B8" w14:textId="77777777" w:rsidR="00CF394A" w:rsidRPr="006636B9" w:rsidRDefault="00CF394A" w:rsidP="00CF394A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>…………………………………………………</w:t>
      </w:r>
    </w:p>
    <w:p w14:paraId="3C3AE5C9" w14:textId="77777777" w:rsidR="00CF394A" w:rsidRPr="006636B9" w:rsidRDefault="00CF394A" w:rsidP="00CF394A">
      <w:pPr>
        <w:pStyle w:val="Zwykytekst"/>
        <w:spacing w:line="276" w:lineRule="auto"/>
        <w:rPr>
          <w:rFonts w:ascii="Calibri" w:hAnsi="Calibri" w:cs="Calibri"/>
          <w:i/>
          <w:sz w:val="22"/>
          <w:szCs w:val="22"/>
        </w:rPr>
      </w:pPr>
      <w:r w:rsidRPr="006636B9">
        <w:rPr>
          <w:rFonts w:ascii="Calibri" w:hAnsi="Calibri" w:cs="Calibri"/>
          <w:i/>
          <w:sz w:val="22"/>
          <w:szCs w:val="22"/>
        </w:rPr>
        <w:t xml:space="preserve">lub </w:t>
      </w:r>
    </w:p>
    <w:p w14:paraId="3A8E1ACC" w14:textId="77777777" w:rsidR="00CF394A" w:rsidRPr="006636B9" w:rsidRDefault="00CF394A" w:rsidP="00CF394A">
      <w:pPr>
        <w:spacing w:line="276" w:lineRule="auto"/>
        <w:rPr>
          <w:rFonts w:ascii="Calibri" w:hAnsi="Calibri" w:cs="Calibri"/>
          <w:spacing w:val="2"/>
          <w:sz w:val="22"/>
          <w:szCs w:val="22"/>
        </w:rPr>
      </w:pPr>
      <w:r w:rsidRPr="006636B9">
        <w:rPr>
          <w:rFonts w:ascii="Calibri" w:hAnsi="Calibri" w:cs="Calibri"/>
          <w:b/>
          <w:spacing w:val="2"/>
          <w:sz w:val="22"/>
          <w:szCs w:val="22"/>
        </w:rPr>
        <w:t>………………………………...................................................................................................</w:t>
      </w:r>
      <w:r w:rsidRPr="006636B9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6636B9">
        <w:rPr>
          <w:rFonts w:ascii="Calibri" w:hAnsi="Calibri" w:cs="Calibri"/>
          <w:spacing w:val="2"/>
          <w:sz w:val="22"/>
          <w:szCs w:val="22"/>
        </w:rPr>
        <w:br/>
        <w:t>zamieszkałym w …………..……….., przy ulicy ……………………, prowadzącym działalność gospodarczą pod firmą ……………………………, wpisaną do Centralnej Ewidencji i Informacji                   o Działalności Gospodarczej pod nr …………………, posiadającym REGON ………………. i  NIP ………………………..</w:t>
      </w:r>
    </w:p>
    <w:p w14:paraId="78A6E896" w14:textId="77777777" w:rsidR="00CF394A" w:rsidRPr="006636B9" w:rsidRDefault="00CF394A" w:rsidP="00CF394A">
      <w:pPr>
        <w:pStyle w:val="Zwykytekst"/>
        <w:spacing w:line="276" w:lineRule="auto"/>
        <w:jc w:val="both"/>
        <w:rPr>
          <w:rFonts w:ascii="Calibri" w:hAnsi="Calibri" w:cs="Calibri"/>
          <w:spacing w:val="2"/>
          <w:sz w:val="22"/>
          <w:szCs w:val="22"/>
        </w:rPr>
      </w:pPr>
      <w:r w:rsidRPr="006636B9">
        <w:rPr>
          <w:rFonts w:ascii="Calibri" w:hAnsi="Calibri" w:cs="Calibri"/>
          <w:spacing w:val="2"/>
          <w:sz w:val="22"/>
          <w:szCs w:val="22"/>
        </w:rPr>
        <w:t xml:space="preserve">zwanym dalej </w:t>
      </w:r>
      <w:r w:rsidRPr="006636B9">
        <w:rPr>
          <w:rFonts w:ascii="Calibri" w:hAnsi="Calibri" w:cs="Calibri"/>
          <w:b/>
          <w:spacing w:val="2"/>
          <w:sz w:val="22"/>
          <w:szCs w:val="22"/>
        </w:rPr>
        <w:t xml:space="preserve">„Wykonawcą” </w:t>
      </w:r>
    </w:p>
    <w:p w14:paraId="3635B296" w14:textId="77777777" w:rsidR="00CF394A" w:rsidRPr="006636B9" w:rsidRDefault="00CF394A" w:rsidP="00CF394A">
      <w:pPr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>a łącznie zwanych „Stronami”.</w:t>
      </w:r>
    </w:p>
    <w:p w14:paraId="4510F424" w14:textId="77777777" w:rsidR="00CF394A" w:rsidRPr="00667EE1" w:rsidRDefault="00CF394A" w:rsidP="00CF394A">
      <w:pPr>
        <w:autoSpaceDN w:val="0"/>
        <w:adjustRightInd w:val="0"/>
        <w:spacing w:line="360" w:lineRule="auto"/>
        <w:rPr>
          <w:rFonts w:ascii="Calibri" w:hAnsi="Calibri" w:cs="Calibri"/>
        </w:rPr>
      </w:pPr>
    </w:p>
    <w:p w14:paraId="3672E624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§1</w:t>
      </w:r>
    </w:p>
    <w:p w14:paraId="70F3BD7B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Przedmiot umowy</w:t>
      </w:r>
    </w:p>
    <w:p w14:paraId="51B8FFAF" w14:textId="77777777" w:rsidR="00CF394A" w:rsidRPr="00ED224A" w:rsidRDefault="00CF394A" w:rsidP="00FB5845">
      <w:pPr>
        <w:widowControl/>
        <w:numPr>
          <w:ilvl w:val="0"/>
          <w:numId w:val="32"/>
        </w:numPr>
        <w:suppressAutoHyphens w:val="0"/>
        <w:autoSpaceDE/>
        <w:spacing w:line="360" w:lineRule="auto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  <w:lang w:val="x-none"/>
        </w:rPr>
        <w:t>Przedmiotem niniejszej umowy jest</w:t>
      </w:r>
      <w:r w:rsidR="00A24774">
        <w:rPr>
          <w:rFonts w:ascii="Calibri" w:hAnsi="Calibri" w:cs="Calibri"/>
          <w:sz w:val="22"/>
          <w:szCs w:val="22"/>
        </w:rPr>
        <w:t>:</w:t>
      </w:r>
      <w:r w:rsidRPr="00ED224A">
        <w:rPr>
          <w:rFonts w:ascii="Calibri" w:hAnsi="Calibri" w:cs="Calibri"/>
          <w:sz w:val="22"/>
          <w:szCs w:val="22"/>
          <w:lang w:val="x-none"/>
        </w:rPr>
        <w:t xml:space="preserve"> </w:t>
      </w:r>
    </w:p>
    <w:p w14:paraId="4135BAE9" w14:textId="77777777" w:rsidR="00CF394A" w:rsidRPr="00ED224A" w:rsidRDefault="00A24774" w:rsidP="00A24774">
      <w:pPr>
        <w:widowControl/>
        <w:suppressAutoHyphens w:val="0"/>
        <w:autoSpaceDE/>
        <w:spacing w:line="360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………………………………..</w:t>
      </w:r>
    </w:p>
    <w:p w14:paraId="45504A6C" w14:textId="77777777" w:rsidR="00CF394A" w:rsidRPr="00ED224A" w:rsidRDefault="00CF394A" w:rsidP="00FB5845">
      <w:pPr>
        <w:widowControl/>
        <w:numPr>
          <w:ilvl w:val="0"/>
          <w:numId w:val="32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Wykonawca oświadcza, że przedmiot umowy jest fabrycznie nowy, nieużywany oraz nieeksponowany na wystawach lub imprezach targowych, sprawny technicznie, bezpieczny, </w:t>
      </w:r>
      <w:r w:rsidRPr="00ED224A">
        <w:rPr>
          <w:rFonts w:ascii="Calibri" w:hAnsi="Calibri" w:cs="Calibri"/>
          <w:sz w:val="22"/>
          <w:szCs w:val="22"/>
        </w:rPr>
        <w:lastRenderedPageBreak/>
        <w:t>kompletny i gotowy do pracy,</w:t>
      </w:r>
      <w:r w:rsidR="008445B3" w:rsidRPr="00ED224A">
        <w:rPr>
          <w:rFonts w:ascii="Calibri" w:hAnsi="Calibri" w:cs="Calibri"/>
          <w:sz w:val="22"/>
          <w:szCs w:val="22"/>
        </w:rPr>
        <w:t xml:space="preserve"> </w:t>
      </w:r>
      <w:r w:rsidRPr="00ED224A">
        <w:rPr>
          <w:rFonts w:ascii="Calibri" w:hAnsi="Calibri" w:cs="Calibri"/>
          <w:sz w:val="22"/>
          <w:szCs w:val="22"/>
        </w:rPr>
        <w:t>a także spełnia wymagania techniczno-funkcjonalne wyszczególnione w szczegółowym opisie przedmiotu zamówienia.</w:t>
      </w:r>
    </w:p>
    <w:p w14:paraId="3443D98B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§2</w:t>
      </w:r>
    </w:p>
    <w:p w14:paraId="29FD67D7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Termin realizacji umowy</w:t>
      </w:r>
    </w:p>
    <w:p w14:paraId="79855B60" w14:textId="77777777" w:rsidR="00CF394A" w:rsidRPr="00ED224A" w:rsidRDefault="00CF394A" w:rsidP="00CF394A">
      <w:pPr>
        <w:spacing w:line="360" w:lineRule="auto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Wykonanie umowy nastąpi w terminie maksymalnie </w:t>
      </w:r>
      <w:r w:rsidR="008445B3" w:rsidRPr="00ED224A">
        <w:rPr>
          <w:rFonts w:ascii="Calibri" w:hAnsi="Calibri" w:cs="Calibri"/>
          <w:b/>
          <w:sz w:val="22"/>
          <w:szCs w:val="22"/>
        </w:rPr>
        <w:t>od dnia …………………… do dnia ……………………. .</w:t>
      </w:r>
    </w:p>
    <w:p w14:paraId="0C0F5B87" w14:textId="77777777" w:rsidR="00CF394A" w:rsidRPr="00ED224A" w:rsidRDefault="00CF394A" w:rsidP="00CF394A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44370204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§3</w:t>
      </w:r>
    </w:p>
    <w:p w14:paraId="0D55213B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Warunki dostawy</w:t>
      </w:r>
    </w:p>
    <w:p w14:paraId="15E89CBE" w14:textId="77777777" w:rsidR="00CF394A" w:rsidRPr="00ED224A" w:rsidRDefault="00CF394A" w:rsidP="00FB5845">
      <w:pPr>
        <w:widowControl/>
        <w:numPr>
          <w:ilvl w:val="0"/>
          <w:numId w:val="38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Przedmiot umowy określony w §1</w:t>
      </w:r>
      <w:r w:rsidRPr="00ED224A">
        <w:rPr>
          <w:rFonts w:ascii="Calibri" w:hAnsi="Calibri" w:cs="Calibri"/>
          <w:b/>
          <w:sz w:val="22"/>
          <w:szCs w:val="22"/>
        </w:rPr>
        <w:t xml:space="preserve"> </w:t>
      </w:r>
      <w:r w:rsidRPr="00ED224A">
        <w:rPr>
          <w:rFonts w:ascii="Calibri" w:hAnsi="Calibri" w:cs="Calibri"/>
          <w:sz w:val="22"/>
          <w:szCs w:val="22"/>
        </w:rPr>
        <w:t xml:space="preserve">ust. 1 Wykonawca zobowiązuje się dostarczyć na swój koszt i ryzyko na adres: </w:t>
      </w:r>
      <w:r w:rsidR="00205C6D" w:rsidRPr="0003480E">
        <w:rPr>
          <w:rFonts w:ascii="Verdana" w:eastAsia="SimSun" w:hAnsi="Verdana" w:cs="Times New Roman"/>
          <w:b/>
          <w:sz w:val="18"/>
          <w:szCs w:val="18"/>
        </w:rPr>
        <w:t>Zespół Opolskich Parków Krajobrazowych</w:t>
      </w:r>
      <w:r w:rsidR="00205C6D" w:rsidRPr="00F0136E">
        <w:rPr>
          <w:rFonts w:ascii="Verdana" w:eastAsia="SimSun" w:hAnsi="Verdana" w:cs="Times New Roman"/>
          <w:sz w:val="18"/>
          <w:szCs w:val="18"/>
        </w:rPr>
        <w:t xml:space="preserve"> </w:t>
      </w:r>
      <w:r w:rsidR="00205C6D" w:rsidRPr="00F0136E">
        <w:rPr>
          <w:rFonts w:ascii="Verdana" w:eastAsia="SimSun" w:hAnsi="Verdana" w:cs="Times New Roman"/>
          <w:b/>
          <w:sz w:val="18"/>
          <w:szCs w:val="18"/>
        </w:rPr>
        <w:t>Pokrzywna 11, 48-267 Jarnołtówek.</w:t>
      </w:r>
    </w:p>
    <w:p w14:paraId="17D1E35E" w14:textId="77777777" w:rsidR="00CF394A" w:rsidRPr="00ED224A" w:rsidRDefault="00CF394A" w:rsidP="00FB5845">
      <w:pPr>
        <w:widowControl/>
        <w:numPr>
          <w:ilvl w:val="0"/>
          <w:numId w:val="38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Dostawa przedmiotu umowy obejmuje: transport do bezpośredniego użytkownika, koszty załadunku oraz rozładunku i wniesienia do pomieszczeń Użytkownika w miejscu przez niego wskazanym.</w:t>
      </w:r>
    </w:p>
    <w:p w14:paraId="73D00384" w14:textId="77777777" w:rsidR="00CF394A" w:rsidRPr="00ED224A" w:rsidRDefault="00CF394A" w:rsidP="00FB5845">
      <w:pPr>
        <w:widowControl/>
        <w:numPr>
          <w:ilvl w:val="0"/>
          <w:numId w:val="38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Ilościowego i technicznego odbioru przedmiotu umowy dokona upoważniony przedstawiciel Zamawiającego.</w:t>
      </w:r>
    </w:p>
    <w:p w14:paraId="0E23E381" w14:textId="77777777" w:rsidR="00CF394A" w:rsidRPr="00ED224A" w:rsidRDefault="00CF394A" w:rsidP="00FB5845">
      <w:pPr>
        <w:widowControl/>
        <w:numPr>
          <w:ilvl w:val="0"/>
          <w:numId w:val="38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Odbiór przedmiotu umowy zostanie potwierdzony protokołem (sporządzonym przez Wykonawcę), podpisanym przez przedstawicieli każdej ze stron.</w:t>
      </w:r>
    </w:p>
    <w:p w14:paraId="11DB8BC8" w14:textId="77777777" w:rsidR="00CF394A" w:rsidRPr="00ED224A" w:rsidRDefault="00CF394A" w:rsidP="00FB5845">
      <w:pPr>
        <w:widowControl/>
        <w:numPr>
          <w:ilvl w:val="0"/>
          <w:numId w:val="38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Jeżeli w trakcie odbioru zostaną stwierdzone wady, Zamawiający odmówi przyjęcia dostawy do czasu usunięcia wad przez Wykonawcę.</w:t>
      </w:r>
    </w:p>
    <w:p w14:paraId="2E8E28D0" w14:textId="15853383" w:rsidR="00CF394A" w:rsidRPr="00ED224A" w:rsidRDefault="00CF394A" w:rsidP="00FB5845">
      <w:pPr>
        <w:widowControl/>
        <w:numPr>
          <w:ilvl w:val="0"/>
          <w:numId w:val="38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Braki ilościowe lub wady jakościowe stwierdzone w dostawie Zamawiający reklamuje w ciągu </w:t>
      </w:r>
      <w:r w:rsidR="00F92A7C">
        <w:rPr>
          <w:rFonts w:ascii="Calibri" w:hAnsi="Calibri" w:cs="Calibri"/>
          <w:sz w:val="22"/>
          <w:szCs w:val="22"/>
        </w:rPr>
        <w:t xml:space="preserve">               </w:t>
      </w:r>
      <w:r w:rsidRPr="00ED224A">
        <w:rPr>
          <w:rFonts w:ascii="Calibri" w:hAnsi="Calibri" w:cs="Calibri"/>
          <w:sz w:val="22"/>
          <w:szCs w:val="22"/>
        </w:rPr>
        <w:t xml:space="preserve">5 dni roboczych od ich stwierdzenia. Wykonawca zobowiązuje się na własny koszt do uzupełnienia braków lub usunięcia wad niezwłocznie, nie później jednak niż w terminie 5 dni roboczych, licząc od daty otrzymania wezwania.   </w:t>
      </w:r>
    </w:p>
    <w:p w14:paraId="1EC06D09" w14:textId="77777777" w:rsidR="00CF394A" w:rsidRPr="00ED224A" w:rsidRDefault="00CF394A" w:rsidP="00FB5845">
      <w:pPr>
        <w:widowControl/>
        <w:numPr>
          <w:ilvl w:val="0"/>
          <w:numId w:val="38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Wykonawca zgłosi Zamawiającemu (osoba kontaktowa) gotowość dostarczenia sprzętu z co najmniej dwudniowym wyprzedzeniem, podając proponowaną datę jego dostarczenia i montażu. </w:t>
      </w:r>
    </w:p>
    <w:p w14:paraId="5723B1F5" w14:textId="77777777" w:rsidR="006636B9" w:rsidRDefault="006636B9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0F6EECFB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§4</w:t>
      </w:r>
    </w:p>
    <w:p w14:paraId="2D861F05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Wartość umowy</w:t>
      </w:r>
    </w:p>
    <w:p w14:paraId="0D60C163" w14:textId="77777777" w:rsidR="00CF394A" w:rsidRPr="00ED224A" w:rsidRDefault="00CF394A" w:rsidP="00FB5845">
      <w:pPr>
        <w:widowControl/>
        <w:numPr>
          <w:ilvl w:val="0"/>
          <w:numId w:val="41"/>
        </w:numPr>
        <w:suppressAutoHyphens w:val="0"/>
        <w:autoSpaceDE/>
        <w:spacing w:line="360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ED224A">
        <w:rPr>
          <w:rFonts w:ascii="Calibri" w:eastAsia="Calibri" w:hAnsi="Calibri" w:cs="Calibri"/>
          <w:sz w:val="22"/>
          <w:szCs w:val="22"/>
          <w:lang w:eastAsia="en-US"/>
        </w:rPr>
        <w:t>Za prawidłowe i terminowe wykonanie przedmiotu</w:t>
      </w:r>
      <w:r w:rsidR="00ED224A" w:rsidRPr="00ED224A">
        <w:rPr>
          <w:rFonts w:ascii="Calibri" w:eastAsia="Calibri" w:hAnsi="Calibri" w:cs="Calibri"/>
          <w:sz w:val="22"/>
          <w:szCs w:val="22"/>
          <w:lang w:eastAsia="en-US"/>
        </w:rPr>
        <w:t xml:space="preserve"> umowy Zamawiający zobowiązuje</w:t>
      </w:r>
      <w:r w:rsidRPr="00ED224A">
        <w:rPr>
          <w:rFonts w:ascii="Calibri" w:eastAsia="Calibri" w:hAnsi="Calibri" w:cs="Calibri"/>
          <w:sz w:val="22"/>
          <w:szCs w:val="22"/>
          <w:lang w:eastAsia="en-US"/>
        </w:rPr>
        <w:t xml:space="preserve"> się zapłacić Wykonawcy wynagrodzenie w wysokości: </w:t>
      </w:r>
    </w:p>
    <w:p w14:paraId="53E799C7" w14:textId="77777777" w:rsidR="00CF394A" w:rsidRPr="00ED224A" w:rsidRDefault="00CF394A" w:rsidP="00CF394A">
      <w:pPr>
        <w:spacing w:line="360" w:lineRule="auto"/>
        <w:ind w:left="360"/>
        <w:jc w:val="center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ED224A">
        <w:rPr>
          <w:rFonts w:ascii="Calibri" w:eastAsia="Calibri" w:hAnsi="Calibri" w:cs="Calibri"/>
          <w:b/>
          <w:sz w:val="22"/>
          <w:szCs w:val="22"/>
          <w:lang w:eastAsia="en-US"/>
        </w:rPr>
        <w:t>…………………………. zł brutto</w:t>
      </w:r>
    </w:p>
    <w:p w14:paraId="77034493" w14:textId="77777777" w:rsidR="00CF394A" w:rsidRPr="00ED224A" w:rsidRDefault="00CF394A" w:rsidP="00CF394A">
      <w:pPr>
        <w:spacing w:line="360" w:lineRule="auto"/>
        <w:ind w:left="360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ED224A">
        <w:rPr>
          <w:rFonts w:ascii="Calibri" w:eastAsia="Calibri" w:hAnsi="Calibri" w:cs="Calibri"/>
          <w:sz w:val="22"/>
          <w:szCs w:val="22"/>
          <w:lang w:eastAsia="en-US"/>
        </w:rPr>
        <w:t>(słownie: ………………………………………………………….złotych  brutto)</w:t>
      </w:r>
    </w:p>
    <w:p w14:paraId="536AC113" w14:textId="77777777" w:rsidR="00CF394A" w:rsidRPr="00ED224A" w:rsidRDefault="00CF394A" w:rsidP="00FB5845">
      <w:pPr>
        <w:widowControl/>
        <w:numPr>
          <w:ilvl w:val="0"/>
          <w:numId w:val="41"/>
        </w:numPr>
        <w:autoSpaceDE/>
        <w:spacing w:line="360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ED224A">
        <w:rPr>
          <w:rFonts w:ascii="Calibri" w:hAnsi="Calibri" w:cs="Calibri"/>
          <w:sz w:val="22"/>
          <w:szCs w:val="22"/>
        </w:rPr>
        <w:t>Strony ustalają, że powyższe wynagrodzenie jest wynagrodzeniem ryczałtowym i wyczerpuje wszystkie roszczenia Wykonawcy związane z realizacją umowy.</w:t>
      </w:r>
    </w:p>
    <w:p w14:paraId="4A07C938" w14:textId="77777777" w:rsidR="005650B9" w:rsidRDefault="005650B9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6FD76FDD" w14:textId="77777777" w:rsidR="005650B9" w:rsidRDefault="005650B9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12DC7A98" w14:textId="27BF456F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§5</w:t>
      </w:r>
    </w:p>
    <w:p w14:paraId="2F57DC6E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Termin i warunki płatności</w:t>
      </w:r>
    </w:p>
    <w:p w14:paraId="58B03F2D" w14:textId="7F4CA7EE" w:rsidR="00CF394A" w:rsidRPr="00ED224A" w:rsidRDefault="00CF394A" w:rsidP="00FB5845">
      <w:pPr>
        <w:widowControl/>
        <w:numPr>
          <w:ilvl w:val="0"/>
          <w:numId w:val="33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Podstawę do zapłaty wynagrodzenia za przedmiot umowy będzie stanowiła faktura wystawiona na podstawie protokołu odbioru podpisanego bez zastrzeżeń</w:t>
      </w:r>
      <w:r w:rsidR="00F92A7C">
        <w:rPr>
          <w:rFonts w:ascii="Calibri" w:hAnsi="Calibri" w:cs="Calibri"/>
          <w:sz w:val="22"/>
          <w:szCs w:val="22"/>
        </w:rPr>
        <w:t xml:space="preserve">. </w:t>
      </w:r>
    </w:p>
    <w:p w14:paraId="7C748BAB" w14:textId="77777777" w:rsidR="00CF394A" w:rsidRPr="00ED224A" w:rsidRDefault="00CF394A" w:rsidP="00FB5845">
      <w:pPr>
        <w:widowControl/>
        <w:numPr>
          <w:ilvl w:val="0"/>
          <w:numId w:val="33"/>
        </w:numPr>
        <w:suppressAutoHyphens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Fakturę należy wystawić na:</w:t>
      </w:r>
    </w:p>
    <w:p w14:paraId="1E1F15A9" w14:textId="77777777" w:rsidR="00CF394A" w:rsidRPr="00ED224A" w:rsidRDefault="00CF394A" w:rsidP="00ED224A">
      <w:pPr>
        <w:pStyle w:val="Tekstpodstawowy"/>
        <w:spacing w:after="0" w:line="360" w:lineRule="auto"/>
        <w:ind w:left="357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Nabywca:</w:t>
      </w:r>
    </w:p>
    <w:p w14:paraId="298EB5A9" w14:textId="77777777" w:rsidR="00CF394A" w:rsidRPr="00ED224A" w:rsidRDefault="00CF394A" w:rsidP="00ED224A">
      <w:pPr>
        <w:pStyle w:val="Tekstpodstawowy"/>
        <w:spacing w:after="0" w:line="360" w:lineRule="auto"/>
        <w:ind w:left="709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Województwo Opolskie, ul. Piastowska 14, 45-082 Opole</w:t>
      </w:r>
    </w:p>
    <w:p w14:paraId="62DBCFE3" w14:textId="77777777" w:rsidR="00CF394A" w:rsidRPr="00ED224A" w:rsidRDefault="00CF394A" w:rsidP="00ED224A">
      <w:pPr>
        <w:pStyle w:val="Tekstpodstawowy"/>
        <w:spacing w:after="0" w:line="360" w:lineRule="auto"/>
        <w:ind w:left="709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NIP 7543077565</w:t>
      </w:r>
    </w:p>
    <w:p w14:paraId="25C319D9" w14:textId="77777777" w:rsidR="00CF394A" w:rsidRPr="00ED224A" w:rsidRDefault="00CF394A" w:rsidP="00ED224A">
      <w:pPr>
        <w:pStyle w:val="Tekstpodstawowy"/>
        <w:spacing w:after="0" w:line="360" w:lineRule="auto"/>
        <w:ind w:left="360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Odbiorca:</w:t>
      </w:r>
    </w:p>
    <w:p w14:paraId="48C36044" w14:textId="77777777" w:rsidR="00CF394A" w:rsidRPr="00ED224A" w:rsidRDefault="00CF394A" w:rsidP="00ED224A">
      <w:pPr>
        <w:pStyle w:val="Tekstpodstawowy"/>
        <w:spacing w:after="0" w:line="360" w:lineRule="auto"/>
        <w:ind w:left="709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Zespół Opolskich Parków Krajobrazowych, Pokrzywna 11, 48-267 Jarnołtówek</w:t>
      </w:r>
    </w:p>
    <w:p w14:paraId="0A50E0A8" w14:textId="77777777" w:rsidR="00CF394A" w:rsidRPr="00ED224A" w:rsidRDefault="00CF394A" w:rsidP="00FB5845">
      <w:pPr>
        <w:widowControl/>
        <w:numPr>
          <w:ilvl w:val="0"/>
          <w:numId w:val="33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Zapłata nastąpi w formie przelewu na rachunek wskazany na fakturze w terminie 30 dni od daty otrzymania przez Zamawiającego prawidłowo wystawionej faktury, z wyjątkiem sytuacji przewidzianej w §3 ust. 6 i ust. 7, gdzie 30-dniowy termin płatności liczony będzie od daty prawidłowego wykonania dostawy poprzez dostarczenie całego asortymentu wolnego od wad.</w:t>
      </w:r>
    </w:p>
    <w:p w14:paraId="5BC7393D" w14:textId="77777777" w:rsidR="00CF394A" w:rsidRPr="00ED224A" w:rsidRDefault="00CF394A" w:rsidP="00FB5845">
      <w:pPr>
        <w:widowControl/>
        <w:numPr>
          <w:ilvl w:val="0"/>
          <w:numId w:val="33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 datę zapłaty przyjmuje się datę obciążenia rachunku bankowego Zamawiającego. Termin uważa się za zachowany, jeżeli obciążenie rachunku bankowego Zamawiającego nastąpi najpóźniej w ostatnim dniu terminu płatności.</w:t>
      </w:r>
    </w:p>
    <w:p w14:paraId="04EBB972" w14:textId="77777777" w:rsidR="00CF394A" w:rsidRPr="00ED224A" w:rsidRDefault="00CF394A" w:rsidP="00FB5845">
      <w:pPr>
        <w:widowControl/>
        <w:numPr>
          <w:ilvl w:val="0"/>
          <w:numId w:val="33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14:paraId="62360D8C" w14:textId="77777777" w:rsidR="00CF394A" w:rsidRPr="00ED224A" w:rsidRDefault="00CF394A" w:rsidP="00CF394A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4EB2AA78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§6</w:t>
      </w:r>
    </w:p>
    <w:p w14:paraId="3742AC0A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Kary umowne</w:t>
      </w:r>
    </w:p>
    <w:p w14:paraId="13CECB6F" w14:textId="77777777" w:rsidR="00CF394A" w:rsidRPr="00ED224A" w:rsidRDefault="00CF394A" w:rsidP="00FB5845">
      <w:pPr>
        <w:widowControl/>
        <w:numPr>
          <w:ilvl w:val="0"/>
          <w:numId w:val="42"/>
        </w:numPr>
        <w:tabs>
          <w:tab w:val="clear" w:pos="1440"/>
          <w:tab w:val="num" w:pos="426"/>
        </w:tabs>
        <w:suppressAutoHyphens w:val="0"/>
        <w:autoSpaceDE/>
        <w:spacing w:line="360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Strony ustalają odpowiedzialność za niewykonanie lub nienależyte wykonanie umowy w formie kar umownych.</w:t>
      </w:r>
    </w:p>
    <w:p w14:paraId="7F5F25F4" w14:textId="77777777" w:rsidR="00CF394A" w:rsidRPr="00ED224A" w:rsidRDefault="00CF394A" w:rsidP="00FB5845">
      <w:pPr>
        <w:widowControl/>
        <w:numPr>
          <w:ilvl w:val="0"/>
          <w:numId w:val="42"/>
        </w:numPr>
        <w:tabs>
          <w:tab w:val="clear" w:pos="1440"/>
          <w:tab w:val="num" w:pos="360"/>
        </w:tabs>
        <w:suppressAutoHyphens w:val="0"/>
        <w:overflowPunct w:val="0"/>
        <w:autoSpaceDN w:val="0"/>
        <w:adjustRightInd w:val="0"/>
        <w:spacing w:line="360" w:lineRule="auto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Wykonawca zapłaci Zamawiającemu karę umowną:</w:t>
      </w:r>
    </w:p>
    <w:p w14:paraId="00401088" w14:textId="77777777" w:rsidR="00CF394A" w:rsidRPr="00ED224A" w:rsidRDefault="00CF394A" w:rsidP="00FB5845">
      <w:pPr>
        <w:pStyle w:val="Akapitzlist"/>
        <w:numPr>
          <w:ilvl w:val="1"/>
          <w:numId w:val="42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t>w przypadku odstąpienia od umowy przez Zamawiającego z przyczyn leżących po stronie Wykonawcy lub za rozwiązanie umowy przez Wykonawcę z przyczyn leżących po jego stronie, w wysokości 20% wynagrodzenia, o którym mowa  w §4 ust. 1,</w:t>
      </w:r>
    </w:p>
    <w:p w14:paraId="34C6F3DE" w14:textId="727707DB" w:rsidR="00CF394A" w:rsidRPr="00ED224A" w:rsidRDefault="00CF394A" w:rsidP="00FB5845">
      <w:pPr>
        <w:pStyle w:val="Akapitzlist"/>
        <w:numPr>
          <w:ilvl w:val="1"/>
          <w:numId w:val="42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t xml:space="preserve">w przypadku opóźnienia w dostawie w stosunku do terminu określonego w §2, w wysokości 0,5% wynagrodzenia, o którym mowa  w §4 ust. 1, nie mniej niż </w:t>
      </w:r>
      <w:r w:rsidR="00F92A7C">
        <w:rPr>
          <w:rFonts w:cs="Calibri"/>
          <w:lang w:val="pl-PL"/>
        </w:rPr>
        <w:t>1</w:t>
      </w:r>
      <w:r w:rsidRPr="00ED224A">
        <w:rPr>
          <w:rFonts w:cs="Calibri"/>
        </w:rPr>
        <w:t xml:space="preserve">00 zł, za każdy dzień opóźnienia w dostawie, </w:t>
      </w:r>
    </w:p>
    <w:p w14:paraId="4F8669E9" w14:textId="77777777" w:rsidR="00CF394A" w:rsidRPr="00ED224A" w:rsidRDefault="00CF394A" w:rsidP="00FB5845">
      <w:pPr>
        <w:pStyle w:val="Akapitzlist"/>
        <w:numPr>
          <w:ilvl w:val="1"/>
          <w:numId w:val="42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lastRenderedPageBreak/>
        <w:t>w przypadku niezrealizowania umowy w całości lub w części z powodu, o którym mowa w §3 ust. 6 i 7, w przypadku niezrealizowania w części - w wysokości 10 % wynagrodzenia, o którym mowa w §4 ust. 1; w przypadku niezrealizowania umowy w całości – w wysokości 20% wynagrodzenia  określonego w § 4 ust. 1,</w:t>
      </w:r>
    </w:p>
    <w:p w14:paraId="7299E4D6" w14:textId="63B325EC" w:rsidR="00CF394A" w:rsidRPr="00ED224A" w:rsidRDefault="00CF394A" w:rsidP="00FB5845">
      <w:pPr>
        <w:pStyle w:val="Akapitzlist"/>
        <w:numPr>
          <w:ilvl w:val="1"/>
          <w:numId w:val="42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t xml:space="preserve">w przypadku przekroczenia czasu reakcji w ramach gwarancji - w wysokości </w:t>
      </w:r>
      <w:r w:rsidR="00BD21F7">
        <w:rPr>
          <w:rFonts w:cs="Calibri"/>
          <w:lang w:val="pl-PL"/>
        </w:rPr>
        <w:t>5</w:t>
      </w:r>
      <w:r w:rsidRPr="00ED224A">
        <w:rPr>
          <w:rFonts w:cs="Calibri"/>
        </w:rPr>
        <w:t xml:space="preserve">0 zł, za każdy dzień opóźnienia. </w:t>
      </w:r>
    </w:p>
    <w:p w14:paraId="14ECD3BD" w14:textId="71F22B25" w:rsidR="00CF394A" w:rsidRPr="00ED224A" w:rsidRDefault="00CF394A" w:rsidP="00FB5845">
      <w:pPr>
        <w:pStyle w:val="Akapitzlist"/>
        <w:numPr>
          <w:ilvl w:val="1"/>
          <w:numId w:val="42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t xml:space="preserve">w przypadku naprawy sprzętu trwającej ponad dni robocze i nieudostępnienia sprzętu o parametrach nie gorszych niż naprawiany, w wysokości </w:t>
      </w:r>
      <w:r w:rsidR="009D61B0">
        <w:rPr>
          <w:rFonts w:cs="Calibri"/>
          <w:lang w:val="pl-PL"/>
        </w:rPr>
        <w:t>5</w:t>
      </w:r>
      <w:r w:rsidRPr="00ED224A">
        <w:rPr>
          <w:rFonts w:cs="Calibri"/>
        </w:rPr>
        <w:t>0 zł za każdy dzień opóźnienia,</w:t>
      </w:r>
    </w:p>
    <w:p w14:paraId="5C83C603" w14:textId="77777777" w:rsidR="00CF394A" w:rsidRPr="00ED224A" w:rsidRDefault="00CF394A" w:rsidP="00FB5845">
      <w:pPr>
        <w:pStyle w:val="Akapitzlist"/>
        <w:numPr>
          <w:ilvl w:val="1"/>
          <w:numId w:val="42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t>w przypadku utraty, zniekształcenia lub ujawnienia nieupoważnionym osobom trzecim jakichkolwiek Informacji Poufnych, a także w przypadku ich wykorzystania w celach innych niż wykonanie umowy – w wysokości 10% wynagrodzenia, o którym mowa w §4 ust. 1;</w:t>
      </w:r>
    </w:p>
    <w:p w14:paraId="46503E73" w14:textId="77777777" w:rsidR="00CF394A" w:rsidRPr="00ED224A" w:rsidRDefault="00CF394A" w:rsidP="00FB5845">
      <w:pPr>
        <w:pStyle w:val="Akapitzlist"/>
        <w:numPr>
          <w:ilvl w:val="1"/>
          <w:numId w:val="42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t xml:space="preserve">innego niż powyżej nienależytego wykonania umowy, każdorazowo w wysokości 0,5% wynagrodzenia, o którym mowa  w §4 ust. 1. </w:t>
      </w:r>
    </w:p>
    <w:p w14:paraId="0F78A80F" w14:textId="77777777" w:rsidR="00CF394A" w:rsidRPr="00ED224A" w:rsidRDefault="00CF394A" w:rsidP="00FB5845">
      <w:pPr>
        <w:widowControl/>
        <w:numPr>
          <w:ilvl w:val="0"/>
          <w:numId w:val="42"/>
        </w:numPr>
        <w:tabs>
          <w:tab w:val="clear" w:pos="1440"/>
          <w:tab w:val="num" w:pos="360"/>
        </w:tabs>
        <w:suppressAutoHyphens w:val="0"/>
        <w:overflowPunct w:val="0"/>
        <w:autoSpaceDN w:val="0"/>
        <w:adjustRightInd w:val="0"/>
        <w:spacing w:line="360" w:lineRule="auto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Roszczenia z tytułu kar umownych będą pokrywane z wynagrodzenia należnego Wykonawcy lub na podstawie pisemnego wezwania do zapłaty, w zależności od wyboru Zamawiającego.</w:t>
      </w:r>
    </w:p>
    <w:p w14:paraId="22D3F89B" w14:textId="77777777" w:rsidR="00CF394A" w:rsidRPr="00ED224A" w:rsidRDefault="00CF394A" w:rsidP="00FB5845">
      <w:pPr>
        <w:widowControl/>
        <w:numPr>
          <w:ilvl w:val="0"/>
          <w:numId w:val="42"/>
        </w:numPr>
        <w:tabs>
          <w:tab w:val="clear" w:pos="1440"/>
          <w:tab w:val="num" w:pos="360"/>
        </w:tabs>
        <w:suppressAutoHyphens w:val="0"/>
        <w:overflowPunct w:val="0"/>
        <w:autoSpaceDN w:val="0"/>
        <w:adjustRightInd w:val="0"/>
        <w:spacing w:line="360" w:lineRule="auto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Na kary umowne zostanie wystawiona przez Zamawiającego nota obciążeniowa.</w:t>
      </w:r>
    </w:p>
    <w:p w14:paraId="38F50BC8" w14:textId="77777777" w:rsidR="00CF394A" w:rsidRPr="00ED224A" w:rsidRDefault="00CF394A" w:rsidP="00FB5845">
      <w:pPr>
        <w:widowControl/>
        <w:numPr>
          <w:ilvl w:val="0"/>
          <w:numId w:val="42"/>
        </w:numPr>
        <w:tabs>
          <w:tab w:val="clear" w:pos="1440"/>
          <w:tab w:val="num" w:pos="360"/>
        </w:tabs>
        <w:suppressAutoHyphens w:val="0"/>
        <w:overflowPunct w:val="0"/>
        <w:autoSpaceDN w:val="0"/>
        <w:adjustRightInd w:val="0"/>
        <w:spacing w:line="360" w:lineRule="auto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Zamawiający ma prawo dochodzić na zasadach ogólnych odszkodowania przewyższającego wysokość zastrzeżonych kar umownych.</w:t>
      </w:r>
    </w:p>
    <w:p w14:paraId="2BD1B759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§7</w:t>
      </w:r>
    </w:p>
    <w:p w14:paraId="277393F2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Odstąpienie od umowy</w:t>
      </w:r>
    </w:p>
    <w:p w14:paraId="17FF70C0" w14:textId="77777777" w:rsidR="00CF394A" w:rsidRPr="00ED224A" w:rsidRDefault="00CF394A" w:rsidP="00FB5845">
      <w:pPr>
        <w:widowControl/>
        <w:numPr>
          <w:ilvl w:val="0"/>
          <w:numId w:val="43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Zamawiający może odstąpić od umowy w całości lub w części w sytuacjach:</w:t>
      </w:r>
    </w:p>
    <w:p w14:paraId="3D953451" w14:textId="77777777" w:rsidR="00CF394A" w:rsidRPr="00ED224A" w:rsidRDefault="00CF394A" w:rsidP="00FB5845">
      <w:pPr>
        <w:widowControl/>
        <w:numPr>
          <w:ilvl w:val="1"/>
          <w:numId w:val="44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gdy Wykonawca zaprzestał prowadzenia działalności, w terminie 30 dni od kiedy Zamawiający powziął informację o przyczynie uzasadniającej odstąpienie;</w:t>
      </w:r>
    </w:p>
    <w:p w14:paraId="2004D49B" w14:textId="6D6777E8" w:rsidR="00CF394A" w:rsidRPr="00ED224A" w:rsidRDefault="00CF394A" w:rsidP="00FB5845">
      <w:pPr>
        <w:widowControl/>
        <w:numPr>
          <w:ilvl w:val="1"/>
          <w:numId w:val="44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gdy Wykonawca wykonuje umowę w sposób sprzeczny z umową, w szczególności w zakresie usług gwarancji m.in. poprzez niezapewnienie naprawy </w:t>
      </w:r>
      <w:r w:rsidR="00AD10FB">
        <w:rPr>
          <w:rFonts w:ascii="Calibri" w:hAnsi="Calibri" w:cs="Calibri"/>
          <w:sz w:val="22"/>
          <w:szCs w:val="22"/>
        </w:rPr>
        <w:t>materiałów edukacyjnych</w:t>
      </w:r>
      <w:r w:rsidRPr="00ED224A">
        <w:rPr>
          <w:rFonts w:ascii="Calibri" w:hAnsi="Calibri" w:cs="Calibri"/>
          <w:sz w:val="22"/>
          <w:szCs w:val="22"/>
        </w:rPr>
        <w:t xml:space="preserve">, niedochowanie terminów zastrzeżonych Wykonawcy, w terminie  30 dni, od kiedy Zamawiający powziął informację o przyczynie uzasadniającej odstąpienie; </w:t>
      </w:r>
    </w:p>
    <w:p w14:paraId="745CF53A" w14:textId="77777777" w:rsidR="00CF394A" w:rsidRPr="00ED224A" w:rsidRDefault="00CF394A" w:rsidP="00FB5845">
      <w:pPr>
        <w:widowControl/>
        <w:numPr>
          <w:ilvl w:val="1"/>
          <w:numId w:val="44"/>
        </w:numPr>
        <w:suppressAutoHyphens w:val="0"/>
        <w:autoSpaceDE/>
        <w:spacing w:line="360" w:lineRule="auto"/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gdy opóźnienie w dostawie w stosunku do terminu określonego w §2  będzie trwało dłużej niż 14 dni robocze  – w terminie do 7 dni od upływu 14 dnia roboczego opóźnienia,</w:t>
      </w:r>
    </w:p>
    <w:p w14:paraId="2D38B7BE" w14:textId="77777777" w:rsidR="00CF394A" w:rsidRPr="00ED224A" w:rsidRDefault="00CF394A" w:rsidP="00FB5845">
      <w:pPr>
        <w:widowControl/>
        <w:numPr>
          <w:ilvl w:val="1"/>
          <w:numId w:val="44"/>
        </w:numPr>
        <w:suppressAutoHyphens w:val="0"/>
        <w:autoSpaceDE/>
        <w:spacing w:line="360" w:lineRule="auto"/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gdy zajdzie okoliczność, o której mowa w § 3 ust. 6 i 7, w terminie 7 dni, od kiedy Zamawiający powziął informację o przyczynie uzasadniającej odstąpienie;</w:t>
      </w:r>
    </w:p>
    <w:p w14:paraId="73EDCFA8" w14:textId="77777777" w:rsidR="00CF394A" w:rsidRPr="00ED224A" w:rsidRDefault="00CF394A" w:rsidP="00FB5845">
      <w:pPr>
        <w:widowControl/>
        <w:numPr>
          <w:ilvl w:val="1"/>
          <w:numId w:val="44"/>
        </w:numPr>
        <w:suppressAutoHyphens w:val="0"/>
        <w:autoSpaceDE/>
        <w:spacing w:line="360" w:lineRule="auto"/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gdy wystąpi jedna z przesłanek określonych w art. 24 ust. 1 pkt 13-22 </w:t>
      </w:r>
      <w:proofErr w:type="spellStart"/>
      <w:r w:rsidRPr="00ED224A">
        <w:rPr>
          <w:rFonts w:ascii="Calibri" w:hAnsi="Calibri" w:cs="Calibri"/>
          <w:sz w:val="22"/>
          <w:szCs w:val="22"/>
        </w:rPr>
        <w:t>uPzp</w:t>
      </w:r>
      <w:proofErr w:type="spellEnd"/>
      <w:r w:rsidRPr="00ED224A">
        <w:rPr>
          <w:rFonts w:ascii="Calibri" w:hAnsi="Calibri" w:cs="Calibri"/>
          <w:sz w:val="22"/>
          <w:szCs w:val="22"/>
        </w:rPr>
        <w:t>, w terminie 30 dni od kiedy Zamawiający powziął informację o przyczynie uzasadniającej odstąpienie.</w:t>
      </w:r>
    </w:p>
    <w:p w14:paraId="054465DB" w14:textId="77777777" w:rsidR="00CF394A" w:rsidRPr="00ED224A" w:rsidRDefault="00CF394A" w:rsidP="00FB5845">
      <w:pPr>
        <w:widowControl/>
        <w:numPr>
          <w:ilvl w:val="0"/>
          <w:numId w:val="43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Częściowe odstąpienie od umowy wywołuje skutki na przyszłość. </w:t>
      </w:r>
    </w:p>
    <w:p w14:paraId="2C0445EC" w14:textId="77777777" w:rsidR="00CF394A" w:rsidRPr="00ED224A" w:rsidRDefault="00CF394A" w:rsidP="00FB5845">
      <w:pPr>
        <w:widowControl/>
        <w:numPr>
          <w:ilvl w:val="0"/>
          <w:numId w:val="43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lastRenderedPageBreak/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14:paraId="3AFB2D86" w14:textId="77777777" w:rsidR="00CF394A" w:rsidRPr="00ED224A" w:rsidRDefault="00CF394A" w:rsidP="00FB5845">
      <w:pPr>
        <w:widowControl/>
        <w:numPr>
          <w:ilvl w:val="0"/>
          <w:numId w:val="43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Odstąpienie od umowy nie zwalnia Wykonawcy z obowiązku zapłaty kar umownych określonych w §6.</w:t>
      </w:r>
    </w:p>
    <w:p w14:paraId="510E4FC3" w14:textId="77777777" w:rsidR="00CF394A" w:rsidRPr="00ED224A" w:rsidRDefault="00CF394A" w:rsidP="00FB5845">
      <w:pPr>
        <w:widowControl/>
        <w:numPr>
          <w:ilvl w:val="0"/>
          <w:numId w:val="43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 przypadku stwierdzenia dostaw wadliwie wykonanych, kosztami niezbędnymi do prawidłowego zrealizowania dostaw obciążony zostanie Wykonawca, z którym rozwiązano umowę poprzez odstąpienie.</w:t>
      </w:r>
    </w:p>
    <w:p w14:paraId="2D16BCC4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§8</w:t>
      </w:r>
    </w:p>
    <w:p w14:paraId="5C546545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Warunki gwarancji i serwisu</w:t>
      </w:r>
    </w:p>
    <w:p w14:paraId="2CBDFF81" w14:textId="5768B4FB" w:rsidR="00CF394A" w:rsidRPr="00ED224A" w:rsidRDefault="00CF394A" w:rsidP="00FB5845">
      <w:pPr>
        <w:widowControl/>
        <w:numPr>
          <w:ilvl w:val="0"/>
          <w:numId w:val="37"/>
        </w:numPr>
        <w:tabs>
          <w:tab w:val="num" w:pos="284"/>
        </w:tabs>
        <w:suppressAutoHyphens w:val="0"/>
        <w:autoSpaceDE/>
        <w:spacing w:line="360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Na dostarczony przedmiot umowy Wykonawca udziela gwarancji na okres </w:t>
      </w:r>
      <w:r w:rsidR="00F92A7C" w:rsidRPr="00F92A7C">
        <w:rPr>
          <w:rFonts w:ascii="Calibri" w:hAnsi="Calibri" w:cs="Calibri"/>
          <w:b/>
          <w:bCs/>
          <w:sz w:val="22"/>
          <w:szCs w:val="22"/>
        </w:rPr>
        <w:t>24</w:t>
      </w:r>
      <w:r w:rsidRPr="00F92A7C">
        <w:rPr>
          <w:rFonts w:ascii="Calibri" w:hAnsi="Calibri" w:cs="Calibri"/>
          <w:b/>
          <w:bCs/>
          <w:sz w:val="22"/>
          <w:szCs w:val="22"/>
        </w:rPr>
        <w:t xml:space="preserve"> miesięcy</w:t>
      </w:r>
      <w:r w:rsidRPr="00ED224A">
        <w:rPr>
          <w:rFonts w:ascii="Calibri" w:hAnsi="Calibri" w:cs="Calibri"/>
          <w:sz w:val="22"/>
          <w:szCs w:val="22"/>
        </w:rPr>
        <w:t>, liczony od dnia odbioru przedmiotu umowy, potwierdzonego protokołem odbioru bez zastrzeżeń.</w:t>
      </w:r>
    </w:p>
    <w:p w14:paraId="0FFFBFDF" w14:textId="77777777" w:rsidR="00CF394A" w:rsidRPr="00ED224A" w:rsidRDefault="00CF394A" w:rsidP="00FB5845">
      <w:pPr>
        <w:widowControl/>
        <w:numPr>
          <w:ilvl w:val="0"/>
          <w:numId w:val="37"/>
        </w:numPr>
        <w:tabs>
          <w:tab w:val="num" w:pos="284"/>
        </w:tabs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Wykonawca zapewnia bezpłatny serwis gwarancyjny.</w:t>
      </w:r>
    </w:p>
    <w:p w14:paraId="617096D7" w14:textId="77777777" w:rsidR="00CF394A" w:rsidRPr="00ED224A" w:rsidRDefault="00CF394A" w:rsidP="00FB5845">
      <w:pPr>
        <w:widowControl/>
        <w:numPr>
          <w:ilvl w:val="0"/>
          <w:numId w:val="37"/>
        </w:numPr>
        <w:tabs>
          <w:tab w:val="num" w:pos="284"/>
        </w:tabs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W ramach gwarancji Wykonawca zobowiązuje się: </w:t>
      </w:r>
    </w:p>
    <w:p w14:paraId="3757A53A" w14:textId="5470C1A1" w:rsidR="00CF394A" w:rsidRPr="00ED224A" w:rsidRDefault="00CF394A" w:rsidP="00FB5845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do przystąpienia do naprawy (podjęcie działań naprawczych) przy zgłoszeniu usterki telefonicznie, faksem lub drogą elektroniczną: w czasie maksymalnie </w:t>
      </w:r>
      <w:r w:rsidR="00F92A7C">
        <w:rPr>
          <w:rFonts w:ascii="Calibri" w:hAnsi="Calibri" w:cs="Calibri"/>
          <w:sz w:val="22"/>
          <w:szCs w:val="22"/>
        </w:rPr>
        <w:t>10</w:t>
      </w:r>
      <w:r w:rsidRPr="00ED224A">
        <w:rPr>
          <w:rFonts w:ascii="Calibri" w:hAnsi="Calibri" w:cs="Calibri"/>
          <w:sz w:val="22"/>
          <w:szCs w:val="22"/>
        </w:rPr>
        <w:t xml:space="preserve"> dni roboczych; </w:t>
      </w:r>
    </w:p>
    <w:p w14:paraId="386A63DC" w14:textId="77777777" w:rsidR="00CF394A" w:rsidRPr="00ED224A" w:rsidRDefault="00CF394A" w:rsidP="00FB5845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 do naprawy w miejscu użytkowania sprzętu;</w:t>
      </w:r>
    </w:p>
    <w:p w14:paraId="6485B4D4" w14:textId="77777777" w:rsidR="00CF394A" w:rsidRPr="00ED224A" w:rsidRDefault="00CF394A" w:rsidP="00FB5845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 przypadku konieczności wykonania naprawy poza miejscem użytkowania sprzętu, do zapewnienia na własny koszt odbioru sprzętu do naprawy i jego dostawę po dokonaniu naprawy oraz jego ponowne uruchomienie.</w:t>
      </w:r>
    </w:p>
    <w:p w14:paraId="787714E9" w14:textId="77777777" w:rsidR="00CF394A" w:rsidRPr="00ED224A" w:rsidRDefault="00CF394A" w:rsidP="00FB5845">
      <w:pPr>
        <w:numPr>
          <w:ilvl w:val="0"/>
          <w:numId w:val="37"/>
        </w:numPr>
        <w:suppressAutoHyphens w:val="0"/>
        <w:overflowPunct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Uprawnienia wynikające z udzielonej gwarancji nie wyłączają możliwości dochodzenia przez Zamawiającego uprawnień z rękojmi za wady.</w:t>
      </w:r>
    </w:p>
    <w:p w14:paraId="0B6A1E11" w14:textId="3D0E77F0" w:rsidR="00CF394A" w:rsidRPr="00ED224A" w:rsidRDefault="00CF394A" w:rsidP="00FB5845">
      <w:pPr>
        <w:widowControl/>
        <w:numPr>
          <w:ilvl w:val="0"/>
          <w:numId w:val="37"/>
        </w:numPr>
        <w:suppressAutoHyphens w:val="0"/>
        <w:autoSpaceDE/>
        <w:spacing w:after="60"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Po bezskutecznym upływie </w:t>
      </w:r>
      <w:r w:rsidR="00F92A7C">
        <w:rPr>
          <w:rFonts w:ascii="Calibri" w:hAnsi="Calibri" w:cs="Calibri"/>
          <w:sz w:val="22"/>
          <w:szCs w:val="22"/>
        </w:rPr>
        <w:t>10</w:t>
      </w:r>
      <w:r w:rsidRPr="00ED224A">
        <w:rPr>
          <w:rFonts w:ascii="Calibri" w:hAnsi="Calibri" w:cs="Calibri"/>
          <w:sz w:val="22"/>
          <w:szCs w:val="22"/>
        </w:rPr>
        <w:t xml:space="preserve"> dni roboczych, tj. czasu na przystąpienie do usunięcie wad lub usterek, Zamawiający będzie uprawniony, do powierzenia usunięcia wad lub usterek lub szkód nimi spowodowanych osobom trzecim, na koszt i ryzyko Wykonawcy, z zachowaniem uprawnień do kar umownych od Wykonawcy i odszkodowania uzupełniającego.</w:t>
      </w:r>
    </w:p>
    <w:p w14:paraId="0110298D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§9</w:t>
      </w:r>
    </w:p>
    <w:p w14:paraId="6416C29D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Zmiany umowy</w:t>
      </w:r>
    </w:p>
    <w:p w14:paraId="5834EA4F" w14:textId="77777777" w:rsidR="00CF394A" w:rsidRPr="00ED224A" w:rsidRDefault="00CF394A" w:rsidP="00FB5845">
      <w:pPr>
        <w:widowControl/>
        <w:numPr>
          <w:ilvl w:val="0"/>
          <w:numId w:val="34"/>
        </w:numPr>
        <w:tabs>
          <w:tab w:val="num" w:pos="284"/>
        </w:tabs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Zamawiający przewiduje możliwość wprowadzenia zmian zawartej umowy w stosunku do treści oferty, na podstawie której dokonano wyboru Wykonawcy, na podstawie zapisów wymienionych w ogłoszeniu o zamówieniu. </w:t>
      </w:r>
    </w:p>
    <w:p w14:paraId="0D9ECA9B" w14:textId="3FF57FF0" w:rsidR="00F11937" w:rsidRPr="00F11937" w:rsidRDefault="00F11937" w:rsidP="00FB5845">
      <w:pPr>
        <w:widowControl/>
        <w:numPr>
          <w:ilvl w:val="0"/>
          <w:numId w:val="35"/>
        </w:numPr>
        <w:suppressAutoHyphens w:val="0"/>
        <w:autoSpaceDE/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F11937">
        <w:rPr>
          <w:rFonts w:ascii="Calibri" w:hAnsi="Calibri" w:cs="Calibri"/>
          <w:bCs/>
          <w:sz w:val="22"/>
          <w:szCs w:val="22"/>
        </w:rPr>
        <w:t>Zamawiający dopuszcza zmianę umowy w zakresie zwiększenia wartości i ilości zamawianych materiałów edukacyjnych</w:t>
      </w:r>
      <w:r>
        <w:rPr>
          <w:rFonts w:ascii="Calibri" w:hAnsi="Calibri" w:cs="Calibri"/>
          <w:b/>
          <w:sz w:val="22"/>
          <w:szCs w:val="22"/>
        </w:rPr>
        <w:t xml:space="preserve">. </w:t>
      </w:r>
      <w:r w:rsidRPr="00F11937">
        <w:rPr>
          <w:rFonts w:ascii="Calibri" w:hAnsi="Calibri" w:cs="Calibri"/>
          <w:bCs/>
          <w:sz w:val="22"/>
          <w:szCs w:val="22"/>
        </w:rPr>
        <w:t xml:space="preserve">Zwiększenie ilości materiałów edukacyjnych może nastąpić jedynie poprzez </w:t>
      </w:r>
      <w:r>
        <w:rPr>
          <w:rFonts w:ascii="Calibri" w:hAnsi="Calibri" w:cs="Calibri"/>
          <w:bCs/>
          <w:sz w:val="22"/>
          <w:szCs w:val="22"/>
        </w:rPr>
        <w:t>domówienie</w:t>
      </w:r>
      <w:r w:rsidRPr="00F11937">
        <w:rPr>
          <w:rFonts w:ascii="Calibri" w:hAnsi="Calibri" w:cs="Calibri"/>
          <w:bCs/>
          <w:sz w:val="22"/>
          <w:szCs w:val="22"/>
        </w:rPr>
        <w:t xml:space="preserve"> materiałów edukacyjnych objętych niniejszą umową</w:t>
      </w:r>
      <w:r>
        <w:rPr>
          <w:rFonts w:ascii="Calibri" w:hAnsi="Calibri" w:cs="Calibri"/>
          <w:bCs/>
          <w:sz w:val="22"/>
          <w:szCs w:val="22"/>
        </w:rPr>
        <w:t xml:space="preserve"> w cenach objętych niniejszą umową</w:t>
      </w:r>
      <w:r w:rsidRPr="00F11937">
        <w:rPr>
          <w:rFonts w:ascii="Calibri" w:hAnsi="Calibri" w:cs="Calibri"/>
          <w:bCs/>
          <w:sz w:val="22"/>
          <w:szCs w:val="22"/>
        </w:rPr>
        <w:t>.</w:t>
      </w:r>
      <w:r>
        <w:rPr>
          <w:rFonts w:ascii="Calibri" w:hAnsi="Calibri" w:cs="Calibri"/>
          <w:b/>
          <w:sz w:val="22"/>
          <w:szCs w:val="22"/>
        </w:rPr>
        <w:t xml:space="preserve"> </w:t>
      </w:r>
    </w:p>
    <w:p w14:paraId="010DC5E0" w14:textId="03772A4F" w:rsidR="00CF394A" w:rsidRPr="00ED224A" w:rsidRDefault="00CF394A" w:rsidP="00FB5845">
      <w:pPr>
        <w:widowControl/>
        <w:numPr>
          <w:ilvl w:val="0"/>
          <w:numId w:val="35"/>
        </w:numPr>
        <w:suppressAutoHyphens w:val="0"/>
        <w:autoSpaceDE/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lastRenderedPageBreak/>
        <w:t xml:space="preserve">Zmiany umowy mogą nastąpić wyłącznie w formie pisemnego aneksu pod rygorem nieważności za zgodą obu stron. </w:t>
      </w:r>
    </w:p>
    <w:p w14:paraId="50525504" w14:textId="77777777" w:rsidR="00CF394A" w:rsidRPr="00ED224A" w:rsidRDefault="00CF394A" w:rsidP="00FB5845">
      <w:pPr>
        <w:widowControl/>
        <w:numPr>
          <w:ilvl w:val="0"/>
          <w:numId w:val="3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Wniosek o zmianę postanowień umowy musi być wyrażony na piśmie.</w:t>
      </w:r>
    </w:p>
    <w:p w14:paraId="0194681D" w14:textId="77777777" w:rsidR="00CF394A" w:rsidRPr="00ED224A" w:rsidRDefault="00CF394A" w:rsidP="00CF394A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356AE0AD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§10</w:t>
      </w:r>
    </w:p>
    <w:p w14:paraId="603A12E8" w14:textId="77777777" w:rsidR="00CF394A" w:rsidRPr="00ED224A" w:rsidRDefault="00CF394A" w:rsidP="00CF394A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Postanowienia końcowe</w:t>
      </w:r>
    </w:p>
    <w:p w14:paraId="2EF42D37" w14:textId="77777777" w:rsidR="00CF394A" w:rsidRPr="00ED224A" w:rsidRDefault="00CF394A" w:rsidP="00FB5845">
      <w:pPr>
        <w:pStyle w:val="Zwykytekst"/>
        <w:numPr>
          <w:ilvl w:val="0"/>
          <w:numId w:val="39"/>
        </w:numPr>
        <w:spacing w:line="360" w:lineRule="auto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Prawem właściwym dla niniejszej umowy jest prawo polskie.</w:t>
      </w:r>
    </w:p>
    <w:p w14:paraId="68777623" w14:textId="77777777" w:rsidR="00CF394A" w:rsidRPr="00ED224A" w:rsidRDefault="00CF394A" w:rsidP="00FB5845">
      <w:pPr>
        <w:widowControl/>
        <w:numPr>
          <w:ilvl w:val="0"/>
          <w:numId w:val="39"/>
        </w:numPr>
        <w:suppressAutoHyphens w:val="0"/>
        <w:autoSpaceDE/>
        <w:spacing w:line="360" w:lineRule="auto"/>
        <w:ind w:left="357" w:hanging="357"/>
        <w:jc w:val="both"/>
        <w:rPr>
          <w:rFonts w:ascii="Calibri" w:hAnsi="Calibri" w:cs="Calibri"/>
          <w:sz w:val="22"/>
          <w:szCs w:val="22"/>
          <w:lang w:val="x-none"/>
        </w:rPr>
      </w:pPr>
      <w:r w:rsidRPr="00ED224A">
        <w:rPr>
          <w:rFonts w:ascii="Calibri" w:hAnsi="Calibri" w:cs="Calibri"/>
          <w:sz w:val="22"/>
          <w:szCs w:val="22"/>
          <w:lang w:val="x-none"/>
        </w:rPr>
        <w:t>W sprawach nieuregulowanych umową mają zastosowanie przepisy Kodeksu cywilnego</w:t>
      </w:r>
      <w:r w:rsidRPr="00ED224A">
        <w:rPr>
          <w:rFonts w:ascii="Calibri" w:hAnsi="Calibri" w:cs="Calibri"/>
          <w:sz w:val="22"/>
          <w:szCs w:val="22"/>
        </w:rPr>
        <w:t>.</w:t>
      </w:r>
    </w:p>
    <w:p w14:paraId="49FC10C7" w14:textId="77777777" w:rsidR="00CF394A" w:rsidRPr="00ED224A" w:rsidRDefault="00CF394A" w:rsidP="00FB5845">
      <w:pPr>
        <w:widowControl/>
        <w:numPr>
          <w:ilvl w:val="0"/>
          <w:numId w:val="39"/>
        </w:numPr>
        <w:suppressAutoHyphens w:val="0"/>
        <w:autoSpaceDE/>
        <w:spacing w:line="360" w:lineRule="auto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Spory wynikłe na tle niniejszej umowy rozpatrywane będą przez Sąd właściwy miejscowo dla siedziby Zamawiającego.</w:t>
      </w:r>
    </w:p>
    <w:p w14:paraId="661C89FE" w14:textId="77777777" w:rsidR="00CF394A" w:rsidRPr="00ED224A" w:rsidRDefault="00CF394A" w:rsidP="00FB5845">
      <w:pPr>
        <w:widowControl/>
        <w:numPr>
          <w:ilvl w:val="0"/>
          <w:numId w:val="39"/>
        </w:numPr>
        <w:suppressAutoHyphens w:val="0"/>
        <w:autoSpaceDE/>
        <w:spacing w:line="360" w:lineRule="auto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Umowa niniejsza została zawarta w dwóch jednobrzmiących egzemplarzach, jeden egzemplarz dla Zamawiającego, jeden dla Wykonawcy.</w:t>
      </w:r>
    </w:p>
    <w:p w14:paraId="6FE6BE18" w14:textId="77777777" w:rsidR="00CF394A" w:rsidRPr="00ED224A" w:rsidRDefault="00CF394A" w:rsidP="00CF394A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0217A359" w14:textId="77777777" w:rsidR="00CF394A" w:rsidRPr="00ED224A" w:rsidRDefault="00CF394A" w:rsidP="00CF394A">
      <w:pPr>
        <w:spacing w:line="360" w:lineRule="auto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Integralną część umowy stanowią:</w:t>
      </w:r>
    </w:p>
    <w:p w14:paraId="5FE22DED" w14:textId="77777777" w:rsidR="00CF394A" w:rsidRPr="00ED224A" w:rsidRDefault="00CF394A" w:rsidP="00FB5845">
      <w:pPr>
        <w:widowControl/>
        <w:numPr>
          <w:ilvl w:val="0"/>
          <w:numId w:val="36"/>
        </w:numPr>
        <w:suppressAutoHyphens w:val="0"/>
        <w:autoSpaceDE/>
        <w:spacing w:line="360" w:lineRule="auto"/>
        <w:rPr>
          <w:rFonts w:ascii="Calibri" w:hAnsi="Calibri" w:cs="Calibri"/>
          <w:bCs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Załącznik Nr 1: Oferta Wykonawcy</w:t>
      </w:r>
      <w:r w:rsidRPr="00ED224A">
        <w:rPr>
          <w:rFonts w:ascii="Calibri" w:hAnsi="Calibri" w:cs="Calibri"/>
          <w:bCs/>
          <w:sz w:val="22"/>
          <w:szCs w:val="22"/>
        </w:rPr>
        <w:t>;</w:t>
      </w:r>
    </w:p>
    <w:p w14:paraId="0308B778" w14:textId="77777777" w:rsidR="00CF394A" w:rsidRPr="00ED224A" w:rsidRDefault="00CF394A" w:rsidP="00FB5845">
      <w:pPr>
        <w:widowControl/>
        <w:numPr>
          <w:ilvl w:val="0"/>
          <w:numId w:val="36"/>
        </w:numPr>
        <w:suppressAutoHyphens w:val="0"/>
        <w:autoSpaceDE/>
        <w:spacing w:line="360" w:lineRule="auto"/>
        <w:rPr>
          <w:rFonts w:ascii="Calibri" w:hAnsi="Calibri" w:cs="Calibri"/>
          <w:bCs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Załącznik Nr 2: Ogłoszenie o zamówieniu wraz z załącznikami </w:t>
      </w:r>
    </w:p>
    <w:p w14:paraId="00731CF6" w14:textId="77777777" w:rsidR="00CF394A" w:rsidRDefault="00CF394A" w:rsidP="00CF394A">
      <w:pPr>
        <w:spacing w:line="360" w:lineRule="auto"/>
        <w:ind w:left="1065"/>
        <w:rPr>
          <w:rFonts w:ascii="Calibri" w:hAnsi="Calibri" w:cs="Calibri"/>
          <w:bCs/>
        </w:rPr>
      </w:pPr>
    </w:p>
    <w:p w14:paraId="5B2ABCD8" w14:textId="77777777" w:rsidR="00CF394A" w:rsidRDefault="00CF394A" w:rsidP="00CF394A">
      <w:pPr>
        <w:spacing w:line="360" w:lineRule="auto"/>
        <w:ind w:left="1065"/>
        <w:rPr>
          <w:rFonts w:ascii="Calibri" w:hAnsi="Calibri" w:cs="Calibri"/>
          <w:bCs/>
        </w:rPr>
      </w:pPr>
    </w:p>
    <w:p w14:paraId="119B9324" w14:textId="77777777" w:rsidR="00CF394A" w:rsidRDefault="00CF394A" w:rsidP="00CF394A">
      <w:pPr>
        <w:spacing w:line="360" w:lineRule="auto"/>
        <w:ind w:left="1065"/>
        <w:rPr>
          <w:rFonts w:ascii="Calibri" w:hAnsi="Calibri" w:cs="Calibri"/>
          <w:bCs/>
        </w:rPr>
      </w:pPr>
    </w:p>
    <w:p w14:paraId="1868894C" w14:textId="77777777" w:rsidR="00CF394A" w:rsidRPr="00461254" w:rsidRDefault="00CF394A" w:rsidP="00CF394A">
      <w:pPr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ZAMAWIAJĄCY</w:t>
      </w:r>
      <w:r w:rsidRPr="00B37876">
        <w:rPr>
          <w:rFonts w:ascii="Calibri" w:hAnsi="Calibri" w:cs="Calibri"/>
          <w:b/>
        </w:rPr>
        <w:t xml:space="preserve">  </w:t>
      </w:r>
      <w:r w:rsidRPr="00B37876">
        <w:rPr>
          <w:rFonts w:ascii="Calibri" w:hAnsi="Calibri" w:cs="Calibri"/>
          <w:b/>
        </w:rPr>
        <w:tab/>
        <w:t xml:space="preserve"> 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  <w:t xml:space="preserve">                WYKONAWCA</w:t>
      </w:r>
    </w:p>
    <w:p w14:paraId="7D67EB71" w14:textId="77777777" w:rsidR="00C31D52" w:rsidRDefault="00C31D52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16C04F28" w14:textId="77777777" w:rsidR="00426CD5" w:rsidRDefault="00426CD5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6AA963CE" w14:textId="77777777" w:rsidR="00426CD5" w:rsidRDefault="00426CD5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7F66D177" w14:textId="77777777" w:rsidR="00426CD5" w:rsidRDefault="00426CD5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267EB732" w14:textId="77777777" w:rsidR="00426CD5" w:rsidRDefault="00426CD5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6646C178" w14:textId="77777777" w:rsidR="00426CD5" w:rsidRDefault="00426CD5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4378FD4C" w14:textId="77777777" w:rsidR="00426CD5" w:rsidRDefault="00426CD5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139A2B3F" w14:textId="77777777" w:rsidR="00E94B8D" w:rsidRDefault="00E94B8D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1C79D32D" w14:textId="77777777" w:rsidR="00E94B8D" w:rsidRDefault="00E94B8D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08A71D2C" w14:textId="77777777" w:rsidR="008D2AC1" w:rsidRDefault="008D2AC1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0E16E0D4" w14:textId="77777777" w:rsidR="008D2AC1" w:rsidRDefault="008D2AC1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1EBBCF34" w14:textId="77777777" w:rsidR="008D2AC1" w:rsidRDefault="008D2AC1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2608BB7C" w14:textId="5CB5AC3A" w:rsidR="008D2AC1" w:rsidRDefault="008D2AC1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409D0809" w14:textId="7194F251" w:rsidR="008B02AB" w:rsidRDefault="008B02AB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7A20FD24" w14:textId="5E9C47AF" w:rsidR="00C1734C" w:rsidRDefault="00C1734C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2C76FD49" w14:textId="6BDFA4E5" w:rsidR="00C1734C" w:rsidRDefault="00C1734C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7DC5DB0D" w14:textId="2A717749" w:rsidR="00C1734C" w:rsidRDefault="00C1734C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5DFA0535" w14:textId="5BA6AC5A" w:rsidR="00C1734C" w:rsidRDefault="00C1734C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242EDA54" w14:textId="347A95FE" w:rsidR="00C1734C" w:rsidRDefault="00C1734C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5DD90411" w14:textId="77777777" w:rsidR="00C1734C" w:rsidRDefault="00C1734C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2A30332D" w14:textId="16281932" w:rsidR="008B02AB" w:rsidRDefault="008B02AB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p w14:paraId="6FDE0CEA" w14:textId="4D3FFA32" w:rsidR="00426CD5" w:rsidRPr="009B002B" w:rsidRDefault="00426CD5" w:rsidP="008B02A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OPK.KS</w:t>
      </w:r>
      <w:r w:rsidR="00507C5C">
        <w:rPr>
          <w:rFonts w:ascii="Times New Roman" w:hAnsi="Times New Roman"/>
          <w:b/>
          <w:sz w:val="24"/>
          <w:szCs w:val="24"/>
        </w:rPr>
        <w:t>…..</w:t>
      </w:r>
      <w:r w:rsidRPr="009B002B">
        <w:rPr>
          <w:rFonts w:ascii="Times New Roman" w:hAnsi="Times New Roman"/>
          <w:sz w:val="24"/>
          <w:szCs w:val="24"/>
        </w:rPr>
        <w:t xml:space="preserve"> </w:t>
      </w:r>
      <w:r w:rsidRPr="009B002B">
        <w:rPr>
          <w:rFonts w:ascii="Times New Roman" w:hAnsi="Times New Roman"/>
          <w:sz w:val="24"/>
          <w:szCs w:val="24"/>
        </w:rPr>
        <w:tab/>
      </w:r>
      <w:r w:rsidRPr="009B002B">
        <w:rPr>
          <w:rFonts w:ascii="Times New Roman" w:hAnsi="Times New Roman"/>
          <w:sz w:val="24"/>
          <w:szCs w:val="24"/>
        </w:rPr>
        <w:tab/>
      </w:r>
      <w:r w:rsidRPr="009B002B">
        <w:rPr>
          <w:rFonts w:ascii="Times New Roman" w:hAnsi="Times New Roman"/>
          <w:sz w:val="24"/>
          <w:szCs w:val="24"/>
        </w:rPr>
        <w:tab/>
      </w:r>
      <w:r w:rsidRPr="009B002B">
        <w:rPr>
          <w:rFonts w:ascii="Times New Roman" w:hAnsi="Times New Roman"/>
          <w:sz w:val="24"/>
          <w:szCs w:val="24"/>
        </w:rPr>
        <w:tab/>
      </w:r>
      <w:r w:rsidRPr="009B002B">
        <w:rPr>
          <w:rFonts w:ascii="Times New Roman" w:hAnsi="Times New Roman"/>
          <w:sz w:val="24"/>
          <w:szCs w:val="24"/>
        </w:rPr>
        <w:tab/>
      </w:r>
      <w:r w:rsidR="008B02AB"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b/>
          <w:sz w:val="24"/>
          <w:szCs w:val="24"/>
        </w:rPr>
        <w:t xml:space="preserve">Załącznik nr </w:t>
      </w:r>
      <w:r w:rsidR="008B02AB">
        <w:rPr>
          <w:rFonts w:ascii="Times New Roman" w:hAnsi="Times New Roman"/>
          <w:b/>
          <w:sz w:val="24"/>
          <w:szCs w:val="24"/>
        </w:rPr>
        <w:t>4</w:t>
      </w:r>
      <w:r w:rsidRPr="009B002B">
        <w:rPr>
          <w:rFonts w:ascii="Times New Roman" w:hAnsi="Times New Roman"/>
          <w:b/>
          <w:sz w:val="24"/>
          <w:szCs w:val="24"/>
        </w:rPr>
        <w:t xml:space="preserve"> </w:t>
      </w:r>
    </w:p>
    <w:p w14:paraId="34A26DD0" w14:textId="77777777" w:rsidR="00426CD5" w:rsidRPr="009B002B" w:rsidRDefault="00426CD5" w:rsidP="00426CD5">
      <w:pPr>
        <w:rPr>
          <w:rFonts w:ascii="Times New Roman" w:hAnsi="Times New Roman"/>
          <w:sz w:val="24"/>
          <w:szCs w:val="24"/>
        </w:rPr>
      </w:pPr>
    </w:p>
    <w:p w14:paraId="565B8154" w14:textId="77777777" w:rsidR="00C81C3A" w:rsidRDefault="00C81C3A" w:rsidP="00426CD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F7D5946" w14:textId="77777777" w:rsidR="00426CD5" w:rsidRPr="009B002B" w:rsidRDefault="00426CD5" w:rsidP="00426CD5">
      <w:pPr>
        <w:jc w:val="center"/>
        <w:rPr>
          <w:rFonts w:ascii="Times New Roman" w:hAnsi="Times New Roman"/>
          <w:b/>
          <w:sz w:val="28"/>
          <w:szCs w:val="28"/>
        </w:rPr>
      </w:pPr>
      <w:r w:rsidRPr="009B002B">
        <w:rPr>
          <w:rFonts w:ascii="Times New Roman" w:hAnsi="Times New Roman"/>
          <w:b/>
          <w:sz w:val="28"/>
          <w:szCs w:val="28"/>
        </w:rPr>
        <w:t>SZCZEGÓŁOWY OPIS PRZEDMIOTU ZAMÓWIENIA</w:t>
      </w:r>
    </w:p>
    <w:p w14:paraId="56D6792B" w14:textId="77777777" w:rsidR="00426CD5" w:rsidRPr="009B002B" w:rsidRDefault="00426CD5" w:rsidP="00426CD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CF33CEF" w14:textId="77777777" w:rsidR="00426CD5" w:rsidRPr="000F7ACB" w:rsidRDefault="00426CD5" w:rsidP="00426CD5">
      <w:pPr>
        <w:jc w:val="both"/>
        <w:rPr>
          <w:rFonts w:ascii="Calibri" w:hAnsi="Calibri" w:cs="Calibri"/>
          <w:b/>
          <w:sz w:val="22"/>
          <w:szCs w:val="22"/>
        </w:rPr>
      </w:pPr>
    </w:p>
    <w:p w14:paraId="2428E85B" w14:textId="77777777" w:rsidR="00FE3ACA" w:rsidRDefault="00426CD5" w:rsidP="00426CD5">
      <w:pPr>
        <w:numPr>
          <w:ilvl w:val="0"/>
          <w:numId w:val="56"/>
        </w:numPr>
        <w:spacing w:line="360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0F7ACB">
        <w:rPr>
          <w:rFonts w:ascii="Calibri" w:hAnsi="Calibri" w:cs="Calibri"/>
          <w:sz w:val="22"/>
          <w:szCs w:val="22"/>
          <w:lang w:eastAsia="pl-PL"/>
        </w:rPr>
        <w:t>Zamówienie obejmuje dos</w:t>
      </w:r>
      <w:r w:rsidR="007718DB">
        <w:rPr>
          <w:rFonts w:ascii="Calibri" w:hAnsi="Calibri" w:cs="Calibri"/>
          <w:sz w:val="22"/>
          <w:szCs w:val="22"/>
          <w:lang w:eastAsia="pl-PL"/>
        </w:rPr>
        <w:t>tawę przedmiotu zamówienia do</w:t>
      </w:r>
      <w:r w:rsidR="00C4739C">
        <w:rPr>
          <w:rFonts w:ascii="Calibri" w:hAnsi="Calibri" w:cs="Calibri"/>
          <w:sz w:val="22"/>
          <w:szCs w:val="22"/>
          <w:lang w:eastAsia="pl-PL"/>
        </w:rPr>
        <w:t>:</w:t>
      </w:r>
      <w:r w:rsidR="007718DB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C4739C" w:rsidRPr="0003480E">
        <w:rPr>
          <w:rFonts w:ascii="Verdana" w:eastAsia="SimSun" w:hAnsi="Verdana" w:cs="Times New Roman"/>
          <w:b/>
          <w:sz w:val="18"/>
          <w:szCs w:val="18"/>
        </w:rPr>
        <w:t>Zespół Opolskich Parków Krajobrazowych</w:t>
      </w:r>
      <w:r w:rsidR="00C4739C" w:rsidRPr="00F0136E">
        <w:rPr>
          <w:rFonts w:ascii="Verdana" w:eastAsia="SimSun" w:hAnsi="Verdana" w:cs="Times New Roman"/>
          <w:sz w:val="18"/>
          <w:szCs w:val="18"/>
        </w:rPr>
        <w:t xml:space="preserve"> </w:t>
      </w:r>
      <w:r w:rsidR="00C4739C" w:rsidRPr="00F0136E">
        <w:rPr>
          <w:rFonts w:ascii="Verdana" w:eastAsia="SimSun" w:hAnsi="Verdana" w:cs="Times New Roman"/>
          <w:b/>
          <w:sz w:val="18"/>
          <w:szCs w:val="18"/>
        </w:rPr>
        <w:t>Pokrzywna 11, 48-267 Jarnołtówek.</w:t>
      </w:r>
    </w:p>
    <w:p w14:paraId="4E326E0D" w14:textId="2AEA8B17" w:rsidR="00FE3ACA" w:rsidRDefault="00FE3ACA" w:rsidP="00426CD5">
      <w:pPr>
        <w:numPr>
          <w:ilvl w:val="0"/>
          <w:numId w:val="56"/>
        </w:numPr>
        <w:spacing w:line="360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FE3ACA">
        <w:rPr>
          <w:rFonts w:ascii="Calibri" w:hAnsi="Calibri" w:cs="Calibri"/>
          <w:sz w:val="22"/>
          <w:szCs w:val="22"/>
          <w:lang w:eastAsia="pl-PL"/>
        </w:rPr>
        <w:t>Przedłożona dokumentacja zdjęciowa w niniejszym opisie jest  poglądowa i stanowi jedynie wskazanie oczekiwań Zamawiającego.</w:t>
      </w:r>
    </w:p>
    <w:p w14:paraId="2E85D6BD" w14:textId="41A2F584" w:rsidR="00426CD5" w:rsidRPr="00FE3ACA" w:rsidRDefault="00426CD5" w:rsidP="00426CD5">
      <w:pPr>
        <w:numPr>
          <w:ilvl w:val="0"/>
          <w:numId w:val="56"/>
        </w:numPr>
        <w:spacing w:line="360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FE3ACA">
        <w:rPr>
          <w:rFonts w:ascii="Calibri" w:hAnsi="Calibri" w:cs="Calibri"/>
          <w:sz w:val="22"/>
          <w:szCs w:val="22"/>
          <w:lang w:eastAsia="pl-PL"/>
        </w:rPr>
        <w:t>Przedmiotem zamówienia jest</w:t>
      </w:r>
      <w:r w:rsidR="00FE3ACA">
        <w:rPr>
          <w:rFonts w:ascii="Calibri" w:hAnsi="Calibri" w:cs="Calibri"/>
          <w:sz w:val="22"/>
          <w:szCs w:val="22"/>
          <w:lang w:eastAsia="pl-PL"/>
        </w:rPr>
        <w:t xml:space="preserve"> dostawa</w:t>
      </w:r>
      <w:r w:rsidRPr="00FE3ACA">
        <w:rPr>
          <w:rFonts w:ascii="Calibri" w:hAnsi="Calibri" w:cs="Calibri"/>
          <w:sz w:val="22"/>
          <w:szCs w:val="22"/>
          <w:lang w:eastAsia="pl-PL"/>
        </w:rPr>
        <w:t>:</w:t>
      </w:r>
    </w:p>
    <w:p w14:paraId="125A4896" w14:textId="77777777" w:rsidR="00C6500A" w:rsidRDefault="00C6500A" w:rsidP="00C6500A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835"/>
        <w:gridCol w:w="5245"/>
      </w:tblGrid>
      <w:tr w:rsidR="00FE3ACA" w14:paraId="00139D40" w14:textId="77777777" w:rsidTr="00FE3ACA">
        <w:trPr>
          <w:trHeight w:val="753"/>
        </w:trPr>
        <w:tc>
          <w:tcPr>
            <w:tcW w:w="10031" w:type="dxa"/>
            <w:gridSpan w:val="3"/>
            <w:shd w:val="clear" w:color="auto" w:fill="A6A6A6" w:themeFill="background1" w:themeFillShade="A6"/>
          </w:tcPr>
          <w:p w14:paraId="04BECB5C" w14:textId="77777777" w:rsidR="00FE3ACA" w:rsidRDefault="00FE3ACA" w:rsidP="00FE3ACA">
            <w:pPr>
              <w:spacing w:line="360" w:lineRule="auto"/>
              <w:rPr>
                <w:b/>
                <w:bCs/>
                <w:noProof/>
                <w:sz w:val="24"/>
                <w:szCs w:val="24"/>
                <w:lang w:eastAsia="pl-PL"/>
              </w:rPr>
            </w:pPr>
          </w:p>
          <w:p w14:paraId="40446D21" w14:textId="3EDA693B" w:rsidR="00FE3ACA" w:rsidRDefault="00FE3ACA" w:rsidP="00FE3ACA">
            <w:pPr>
              <w:spacing w:line="360" w:lineRule="auto"/>
              <w:rPr>
                <w:b/>
                <w:bCs/>
                <w:noProof/>
                <w:sz w:val="24"/>
                <w:szCs w:val="24"/>
                <w:lang w:eastAsia="pl-PL"/>
              </w:rPr>
            </w:pPr>
            <w:r w:rsidRPr="00FE3ACA">
              <w:rPr>
                <w:b/>
                <w:bCs/>
                <w:noProof/>
                <w:sz w:val="24"/>
                <w:szCs w:val="24"/>
                <w:lang w:eastAsia="pl-PL"/>
              </w:rPr>
              <w:t xml:space="preserve">Zadanie częściowe nr 1 – tablice dźwiękowe </w:t>
            </w:r>
            <w:r w:rsidR="00392618">
              <w:rPr>
                <w:b/>
                <w:bCs/>
                <w:noProof/>
                <w:sz w:val="24"/>
                <w:szCs w:val="24"/>
                <w:lang w:eastAsia="pl-PL"/>
              </w:rPr>
              <w:t>4</w:t>
            </w:r>
            <w:r w:rsidRPr="00FE3ACA">
              <w:rPr>
                <w:b/>
                <w:bCs/>
                <w:noProof/>
                <w:sz w:val="24"/>
                <w:szCs w:val="24"/>
                <w:lang w:eastAsia="pl-PL"/>
              </w:rPr>
              <w:t xml:space="preserve"> szt. </w:t>
            </w:r>
          </w:p>
          <w:p w14:paraId="2D49B78E" w14:textId="69BE3000" w:rsidR="00FE3ACA" w:rsidRPr="00FE3ACA" w:rsidRDefault="00FE3ACA" w:rsidP="00FE3ACA">
            <w:pPr>
              <w:spacing w:line="360" w:lineRule="auto"/>
              <w:rPr>
                <w:b/>
                <w:bCs/>
                <w:noProof/>
                <w:sz w:val="24"/>
                <w:szCs w:val="24"/>
                <w:lang w:eastAsia="pl-PL"/>
              </w:rPr>
            </w:pPr>
          </w:p>
        </w:tc>
      </w:tr>
      <w:tr w:rsidR="00C6500A" w14:paraId="45D0CFAB" w14:textId="77777777" w:rsidTr="00FB5845">
        <w:trPr>
          <w:trHeight w:val="753"/>
        </w:trPr>
        <w:tc>
          <w:tcPr>
            <w:tcW w:w="1951" w:type="dxa"/>
            <w:shd w:val="clear" w:color="auto" w:fill="auto"/>
          </w:tcPr>
          <w:p w14:paraId="4C4E649B" w14:textId="77777777" w:rsidR="00C6500A" w:rsidRDefault="00C6500A" w:rsidP="00FB5845">
            <w:r>
              <w:t>tablica dźwiękowa</w:t>
            </w:r>
          </w:p>
          <w:p w14:paraId="76766E70" w14:textId="77777777" w:rsidR="00C6500A" w:rsidRDefault="00C6500A" w:rsidP="00FB5845">
            <w:r>
              <w:t>ODGŁOSY LASU - 1 szt.</w:t>
            </w:r>
          </w:p>
        </w:tc>
        <w:tc>
          <w:tcPr>
            <w:tcW w:w="2835" w:type="dxa"/>
            <w:shd w:val="clear" w:color="auto" w:fill="auto"/>
          </w:tcPr>
          <w:p w14:paraId="3877C09D" w14:textId="6E68B3CE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7D36AFDD" wp14:editId="61BEC3C1">
                  <wp:extent cx="1626870" cy="925195"/>
                  <wp:effectExtent l="0" t="0" r="0" b="8255"/>
                  <wp:docPr id="3" name="Obraz 3" descr="interaktywna-tablica-dzwiekowa-rozspiewany-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teraktywna-tablica-dzwiekowa-rozspiewany-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500A">
              <w:t xml:space="preserve">  </w:t>
            </w:r>
          </w:p>
        </w:tc>
        <w:tc>
          <w:tcPr>
            <w:tcW w:w="5245" w:type="dxa"/>
            <w:shd w:val="clear" w:color="auto" w:fill="auto"/>
          </w:tcPr>
          <w:p w14:paraId="65251FAC" w14:textId="77777777" w:rsidR="00C6500A" w:rsidRDefault="00C6500A" w:rsidP="00FB5845">
            <w:pPr>
              <w:rPr>
                <w:noProof/>
                <w:lang w:eastAsia="pl-PL"/>
              </w:rPr>
            </w:pPr>
            <w:r w:rsidRPr="003D145A">
              <w:rPr>
                <w:noProof/>
                <w:lang w:eastAsia="pl-PL"/>
              </w:rPr>
              <w:t>Tablica interaktywna</w:t>
            </w:r>
            <w:r>
              <w:rPr>
                <w:noProof/>
                <w:lang w:eastAsia="pl-PL"/>
              </w:rPr>
              <w:t xml:space="preserve"> pozwalająca na odsłuchanie głosów minimum 10 gatunków ptaków i ssaków wystepujących w lesie</w:t>
            </w:r>
          </w:p>
          <w:p w14:paraId="5C3D051D" w14:textId="77777777" w:rsidR="00C6500A" w:rsidRDefault="00C6500A" w:rsidP="00FB5845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Wykonana z drewna, w drewnianej stylizowanej na naturalną deskę ramie. </w:t>
            </w:r>
            <w:r w:rsidRPr="003D145A">
              <w:rPr>
                <w:noProof/>
                <w:lang w:eastAsia="pl-PL"/>
              </w:rPr>
              <w:t>Regulacja głośności z funkcją pamięci, zasilanie prądem 230 V, akumulator umożliwiając</w:t>
            </w:r>
            <w:r>
              <w:rPr>
                <w:noProof/>
                <w:lang w:eastAsia="pl-PL"/>
              </w:rPr>
              <w:t>y</w:t>
            </w:r>
            <w:r w:rsidRPr="003D145A">
              <w:rPr>
                <w:noProof/>
                <w:lang w:eastAsia="pl-PL"/>
              </w:rPr>
              <w:t xml:space="preserve"> bezprzewodowe użytkowanie w terenie </w:t>
            </w:r>
            <w:r>
              <w:rPr>
                <w:noProof/>
                <w:lang w:eastAsia="pl-PL"/>
              </w:rPr>
              <w:t>minimum 1</w:t>
            </w:r>
            <w:r w:rsidRPr="003D145A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>godz</w:t>
            </w:r>
            <w:r w:rsidRPr="003D145A">
              <w:rPr>
                <w:noProof/>
                <w:lang w:eastAsia="pl-PL"/>
              </w:rPr>
              <w:t>.</w:t>
            </w:r>
            <w:r>
              <w:rPr>
                <w:noProof/>
                <w:lang w:eastAsia="pl-PL"/>
              </w:rPr>
              <w:t xml:space="preserve">, </w:t>
            </w:r>
            <w:r w:rsidRPr="003D145A">
              <w:rPr>
                <w:noProof/>
                <w:lang w:eastAsia="pl-PL"/>
              </w:rPr>
              <w:t xml:space="preserve">dźwięk stereo, bezpiecznik antyprzepięciowy, </w:t>
            </w:r>
            <w:r>
              <w:rPr>
                <w:noProof/>
                <w:lang w:eastAsia="pl-PL"/>
              </w:rPr>
              <w:t>przyciski ze stali nierdzewnej</w:t>
            </w:r>
          </w:p>
          <w:p w14:paraId="2BFA1E80" w14:textId="77777777" w:rsidR="00C6500A" w:rsidRDefault="00C6500A" w:rsidP="00FB5845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Wymiary minimum: wysokość 60 cm, szerokość 75 cm</w:t>
            </w:r>
          </w:p>
          <w:p w14:paraId="3570DCBB" w14:textId="77777777" w:rsidR="00C6500A" w:rsidRDefault="00C6500A" w:rsidP="00FB5845">
            <w:r>
              <w:rPr>
                <w:noProof/>
                <w:lang w:eastAsia="pl-PL"/>
              </w:rPr>
              <w:t>W zestawie: torba transportowa, drewniana składana sztaluga</w:t>
            </w:r>
          </w:p>
        </w:tc>
      </w:tr>
      <w:tr w:rsidR="00C6500A" w14:paraId="2DCBAD3C" w14:textId="77777777" w:rsidTr="00FB5845">
        <w:tc>
          <w:tcPr>
            <w:tcW w:w="1951" w:type="dxa"/>
            <w:shd w:val="clear" w:color="auto" w:fill="auto"/>
          </w:tcPr>
          <w:p w14:paraId="76BBB5E0" w14:textId="77777777" w:rsidR="00C6500A" w:rsidRDefault="00C6500A" w:rsidP="00FB5845">
            <w:r>
              <w:t>tablica dźwiękowa</w:t>
            </w:r>
          </w:p>
          <w:p w14:paraId="1A3D3BA7" w14:textId="77777777" w:rsidR="00C6500A" w:rsidRDefault="00C6500A" w:rsidP="00FB5845">
            <w:r>
              <w:t>PTAKI - 1 szt.</w:t>
            </w:r>
          </w:p>
        </w:tc>
        <w:tc>
          <w:tcPr>
            <w:tcW w:w="2835" w:type="dxa"/>
            <w:shd w:val="clear" w:color="auto" w:fill="auto"/>
          </w:tcPr>
          <w:p w14:paraId="3A263116" w14:textId="4F8C0262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3605B9BB" wp14:editId="4C03F99E">
                  <wp:extent cx="1775460" cy="775970"/>
                  <wp:effectExtent l="0" t="0" r="0" b="5080"/>
                  <wp:docPr id="4" name="Obraz 2" descr="interaktywna-tablica-dzwiekowa-rozspiewany-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interaktywna-tablica-dzwiekowa-rozspiewany-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5F467" w14:textId="77777777" w:rsidR="00C6500A" w:rsidRDefault="00C6500A" w:rsidP="00FB5845"/>
        </w:tc>
        <w:tc>
          <w:tcPr>
            <w:tcW w:w="5245" w:type="dxa"/>
            <w:shd w:val="clear" w:color="auto" w:fill="auto"/>
          </w:tcPr>
          <w:p w14:paraId="3EEE0456" w14:textId="77777777" w:rsidR="00C6500A" w:rsidRDefault="00C6500A" w:rsidP="00FB5845">
            <w:pPr>
              <w:rPr>
                <w:noProof/>
                <w:lang w:eastAsia="pl-PL"/>
              </w:rPr>
            </w:pPr>
            <w:r w:rsidRPr="00C07AC3">
              <w:rPr>
                <w:noProof/>
                <w:lang w:eastAsia="pl-PL"/>
              </w:rPr>
              <w:t xml:space="preserve">Tablica interaktywna pozwalająca na odsłuchanie głosów minimum </w:t>
            </w:r>
            <w:r>
              <w:rPr>
                <w:noProof/>
                <w:lang w:eastAsia="pl-PL"/>
              </w:rPr>
              <w:t>10</w:t>
            </w:r>
            <w:r w:rsidRPr="00C07AC3">
              <w:rPr>
                <w:noProof/>
                <w:lang w:eastAsia="pl-PL"/>
              </w:rPr>
              <w:t xml:space="preserve"> gatunków ptaków </w:t>
            </w:r>
            <w:r>
              <w:rPr>
                <w:noProof/>
                <w:lang w:eastAsia="pl-PL"/>
              </w:rPr>
              <w:t>wystę</w:t>
            </w:r>
            <w:r w:rsidRPr="00C07AC3">
              <w:rPr>
                <w:noProof/>
                <w:lang w:eastAsia="pl-PL"/>
              </w:rPr>
              <w:t>pujących w lesie</w:t>
            </w:r>
            <w:r>
              <w:rPr>
                <w:noProof/>
                <w:lang w:eastAsia="pl-PL"/>
              </w:rPr>
              <w:t xml:space="preserve"> (iinych niż na tablicy </w:t>
            </w:r>
            <w:r>
              <w:t>ODGŁOSY LASU)</w:t>
            </w:r>
          </w:p>
          <w:p w14:paraId="4C2926D1" w14:textId="77777777" w:rsidR="00C6500A" w:rsidRDefault="00C6500A" w:rsidP="00FB5845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Wykonana z drewna, w drewnianej stylizowanej na naturalną deskę ramie. </w:t>
            </w:r>
            <w:r w:rsidRPr="003D145A">
              <w:rPr>
                <w:noProof/>
                <w:lang w:eastAsia="pl-PL"/>
              </w:rPr>
              <w:t>Regulacja głośności z funkcją pamięci, zasilanie prądem 230 V, akumulator umożliwiając</w:t>
            </w:r>
            <w:r>
              <w:rPr>
                <w:noProof/>
                <w:lang w:eastAsia="pl-PL"/>
              </w:rPr>
              <w:t>y</w:t>
            </w:r>
            <w:r w:rsidRPr="003D145A">
              <w:rPr>
                <w:noProof/>
                <w:lang w:eastAsia="pl-PL"/>
              </w:rPr>
              <w:t xml:space="preserve"> bezprzewodowe użytkowanie w terenie </w:t>
            </w:r>
            <w:r>
              <w:rPr>
                <w:noProof/>
                <w:lang w:eastAsia="pl-PL"/>
              </w:rPr>
              <w:t>minimum 1</w:t>
            </w:r>
            <w:r w:rsidRPr="003D145A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>godz</w:t>
            </w:r>
            <w:r w:rsidRPr="003D145A">
              <w:rPr>
                <w:noProof/>
                <w:lang w:eastAsia="pl-PL"/>
              </w:rPr>
              <w:t>.</w:t>
            </w:r>
            <w:r>
              <w:rPr>
                <w:noProof/>
                <w:lang w:eastAsia="pl-PL"/>
              </w:rPr>
              <w:t xml:space="preserve">, </w:t>
            </w:r>
            <w:r w:rsidRPr="003D145A">
              <w:rPr>
                <w:noProof/>
                <w:lang w:eastAsia="pl-PL"/>
              </w:rPr>
              <w:t xml:space="preserve">dźwięk stereo, bezpiecznik antyprzepięciowy, </w:t>
            </w:r>
            <w:r>
              <w:rPr>
                <w:noProof/>
                <w:lang w:eastAsia="pl-PL"/>
              </w:rPr>
              <w:t>przyciski ze stali nierdzewnej</w:t>
            </w:r>
          </w:p>
          <w:p w14:paraId="61C2F604" w14:textId="77777777" w:rsidR="00C6500A" w:rsidRDefault="00C6500A" w:rsidP="00FB5845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Wymiary minimum: wysokość 60 cm, szerokość 75 cm</w:t>
            </w:r>
          </w:p>
          <w:p w14:paraId="0F64EC58" w14:textId="77777777" w:rsidR="00C6500A" w:rsidRDefault="00C6500A" w:rsidP="00FB5845">
            <w:r>
              <w:rPr>
                <w:noProof/>
                <w:lang w:eastAsia="pl-PL"/>
              </w:rPr>
              <w:t>W zestawie: torba transportowa, bez sztalugi</w:t>
            </w:r>
          </w:p>
        </w:tc>
      </w:tr>
      <w:tr w:rsidR="00C6500A" w14:paraId="116FA8D4" w14:textId="77777777" w:rsidTr="00FB5845">
        <w:tc>
          <w:tcPr>
            <w:tcW w:w="1951" w:type="dxa"/>
            <w:shd w:val="clear" w:color="auto" w:fill="auto"/>
          </w:tcPr>
          <w:p w14:paraId="79C19249" w14:textId="77777777" w:rsidR="00C6500A" w:rsidRDefault="00C6500A" w:rsidP="00FB5845">
            <w:r>
              <w:t xml:space="preserve">Tablica dźwiękowa </w:t>
            </w:r>
            <w:proofErr w:type="spellStart"/>
            <w:r>
              <w:t>Dendrofon</w:t>
            </w:r>
            <w:proofErr w:type="spellEnd"/>
            <w:r>
              <w:t xml:space="preserve"> - 2 szt.</w:t>
            </w:r>
          </w:p>
          <w:p w14:paraId="12160344" w14:textId="77777777" w:rsidR="00C6500A" w:rsidRDefault="00C6500A" w:rsidP="00FB5845"/>
        </w:tc>
        <w:tc>
          <w:tcPr>
            <w:tcW w:w="2835" w:type="dxa"/>
            <w:shd w:val="clear" w:color="auto" w:fill="auto"/>
          </w:tcPr>
          <w:p w14:paraId="71880E35" w14:textId="077C4CD3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14B30BEF" wp14:editId="7EC9317C">
                  <wp:extent cx="1626870" cy="1201420"/>
                  <wp:effectExtent l="0" t="0" r="0" b="0"/>
                  <wp:docPr id="5" name="Obraz 8" descr="dendrofon-lesne-drzwieki-przyrzad-eduka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dendrofon-lesne-drzwieki-przyrzad-edukacy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15" r="32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500A">
              <w:t xml:space="preserve">    </w:t>
            </w:r>
          </w:p>
        </w:tc>
        <w:tc>
          <w:tcPr>
            <w:tcW w:w="5245" w:type="dxa"/>
            <w:shd w:val="clear" w:color="auto" w:fill="auto"/>
          </w:tcPr>
          <w:p w14:paraId="0B96048A" w14:textId="77777777" w:rsidR="00C6500A" w:rsidRDefault="00C6500A" w:rsidP="00FB5845">
            <w:r>
              <w:t xml:space="preserve">Tablica umożliwiająca wysłuchanie odgłosu wydawanego przez drewno różnych gatunków drzew (wskazane w dwóch </w:t>
            </w:r>
            <w:proofErr w:type="spellStart"/>
            <w:r>
              <w:t>dendrofonach</w:t>
            </w:r>
            <w:proofErr w:type="spellEnd"/>
            <w:r>
              <w:t xml:space="preserve"> użycie różnych gatunków drzew)</w:t>
            </w:r>
          </w:p>
          <w:p w14:paraId="1538CA39" w14:textId="77777777" w:rsidR="00C6500A" w:rsidRDefault="00C6500A" w:rsidP="00FB5845">
            <w:r>
              <w:t>Drewniana rama</w:t>
            </w:r>
            <w:r>
              <w:rPr>
                <w:noProof/>
                <w:lang w:eastAsia="pl-PL"/>
              </w:rPr>
              <w:t xml:space="preserve"> stylizowana na naturalną deskę</w:t>
            </w:r>
            <w:r>
              <w:t>, deseczki powieszone na sznurkach.</w:t>
            </w:r>
          </w:p>
          <w:p w14:paraId="3EB2A700" w14:textId="77777777" w:rsidR="00C6500A" w:rsidRDefault="00C6500A" w:rsidP="00FB5845">
            <w:r>
              <w:t>Wymiar tablicy minimum: 65cm x 45cm x 15cm</w:t>
            </w:r>
          </w:p>
          <w:p w14:paraId="66BD90FA" w14:textId="77777777" w:rsidR="00C6500A" w:rsidRDefault="00C6500A" w:rsidP="00FB5845">
            <w:r w:rsidRPr="00045BF4">
              <w:t>W zestawie</w:t>
            </w:r>
            <w:r>
              <w:t>: drewniany młoteczek, torba transportowa</w:t>
            </w:r>
          </w:p>
        </w:tc>
      </w:tr>
      <w:tr w:rsidR="00C6500A" w14:paraId="0F288CA7" w14:textId="77777777" w:rsidTr="00FE3ACA">
        <w:trPr>
          <w:trHeight w:val="653"/>
        </w:trPr>
        <w:tc>
          <w:tcPr>
            <w:tcW w:w="10031" w:type="dxa"/>
            <w:gridSpan w:val="3"/>
            <w:shd w:val="clear" w:color="auto" w:fill="A6A6A6" w:themeFill="background1" w:themeFillShade="A6"/>
          </w:tcPr>
          <w:p w14:paraId="57A40F5B" w14:textId="77777777" w:rsidR="00FE3ACA" w:rsidRPr="00FE3ACA" w:rsidRDefault="00FE3ACA" w:rsidP="00FE3ACA">
            <w:pPr>
              <w:spacing w:line="360" w:lineRule="auto"/>
              <w:rPr>
                <w:b/>
                <w:bCs/>
                <w:noProof/>
                <w:sz w:val="24"/>
                <w:szCs w:val="24"/>
                <w:lang w:eastAsia="pl-PL"/>
              </w:rPr>
            </w:pPr>
            <w:r w:rsidRPr="00FE3ACA">
              <w:rPr>
                <w:b/>
                <w:bCs/>
                <w:noProof/>
                <w:sz w:val="24"/>
                <w:szCs w:val="24"/>
                <w:lang w:eastAsia="pl-PL"/>
              </w:rPr>
              <w:t xml:space="preserve">Zadanie częściowe nr 2 – gry interaktywne 10 szt. </w:t>
            </w:r>
          </w:p>
          <w:p w14:paraId="03AC96F9" w14:textId="15C592F9" w:rsidR="00C6500A" w:rsidRPr="00FB5845" w:rsidRDefault="00C6500A" w:rsidP="00FB5845">
            <w:pPr>
              <w:rPr>
                <w:b/>
              </w:rPr>
            </w:pPr>
          </w:p>
        </w:tc>
      </w:tr>
      <w:tr w:rsidR="00C6500A" w14:paraId="63BA213A" w14:textId="77777777" w:rsidTr="00FB5845">
        <w:tc>
          <w:tcPr>
            <w:tcW w:w="1951" w:type="dxa"/>
            <w:shd w:val="clear" w:color="auto" w:fill="auto"/>
          </w:tcPr>
          <w:p w14:paraId="21A88D01" w14:textId="77777777" w:rsidR="00C6500A" w:rsidRDefault="00C6500A" w:rsidP="00FB5845">
            <w:r>
              <w:lastRenderedPageBreak/>
              <w:t>Gra interaktywna Leśne koło fortuny - 1 szt.</w:t>
            </w:r>
          </w:p>
        </w:tc>
        <w:tc>
          <w:tcPr>
            <w:tcW w:w="2835" w:type="dxa"/>
            <w:shd w:val="clear" w:color="auto" w:fill="auto"/>
          </w:tcPr>
          <w:p w14:paraId="5A362AE4" w14:textId="495D889B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33DD90DD" wp14:editId="39C15819">
                  <wp:extent cx="999490" cy="1158875"/>
                  <wp:effectExtent l="0" t="0" r="0" b="3175"/>
                  <wp:docPr id="6" name="Obraz 7" descr="kolo-lesnej-wiedzy-przyrzady-eduka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kolo-lesnej-wiedzy-przyrzady-edukacy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4" b="4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6B184A43" w14:textId="77777777" w:rsidR="00C6500A" w:rsidRDefault="00C6500A" w:rsidP="00FB5845">
            <w:r>
              <w:t>Gra pozwalająca na wylosowanie pytań z różnych dziedzin wiedzy o lesie</w:t>
            </w:r>
          </w:p>
          <w:p w14:paraId="1DE5D996" w14:textId="77777777" w:rsidR="00C6500A" w:rsidRDefault="00C6500A" w:rsidP="00FB5845">
            <w:r>
              <w:t>Tematyka dziedzin (minimum 6), w tym: rośliny, zwierzęta, grzyby, drzewa, krzewy, ochrona przyrody</w:t>
            </w:r>
          </w:p>
          <w:p w14:paraId="15D9230A" w14:textId="77777777" w:rsidR="00C6500A" w:rsidRDefault="00C6500A" w:rsidP="00FB5845">
            <w:r>
              <w:t>Średnica koła minimum 50 cm</w:t>
            </w:r>
          </w:p>
          <w:p w14:paraId="4621FE6A" w14:textId="77777777" w:rsidR="00C6500A" w:rsidRDefault="00C6500A" w:rsidP="00FB5845">
            <w:r>
              <w:t>Trwale wykonana, np. na drewnie, księga z pytaniami, minimum 3 pytania z każdej dziedziny. Opracowanie merytoryczne księgi po stronie Wykonawcy, do akceptacji przez Zamawiającego</w:t>
            </w:r>
          </w:p>
          <w:p w14:paraId="212A02CC" w14:textId="77777777" w:rsidR="00C6500A" w:rsidRDefault="00C6500A" w:rsidP="00FB5845">
            <w:r>
              <w:t>W zestawie: torba do transportu koła, statyw na koło</w:t>
            </w:r>
          </w:p>
        </w:tc>
      </w:tr>
      <w:tr w:rsidR="00C6500A" w14:paraId="22280766" w14:textId="77777777" w:rsidTr="00FB5845">
        <w:tc>
          <w:tcPr>
            <w:tcW w:w="1951" w:type="dxa"/>
            <w:shd w:val="clear" w:color="auto" w:fill="auto"/>
          </w:tcPr>
          <w:p w14:paraId="76999518" w14:textId="77777777" w:rsidR="00C6500A" w:rsidRDefault="00C6500A" w:rsidP="00FB5845">
            <w:r>
              <w:t>Gra interaktywna LEŚNY ARCHITEKT lub podobna - 2 szt.</w:t>
            </w:r>
          </w:p>
          <w:p w14:paraId="7CF9B08D" w14:textId="77777777" w:rsidR="00C6500A" w:rsidRDefault="00C6500A" w:rsidP="00FB5845">
            <w:r>
              <w:t xml:space="preserve"> </w:t>
            </w:r>
          </w:p>
          <w:p w14:paraId="11F714BA" w14:textId="77777777" w:rsidR="00C6500A" w:rsidRDefault="00C6500A" w:rsidP="00FB5845"/>
          <w:p w14:paraId="4EE2CEA7" w14:textId="77777777" w:rsidR="00C6500A" w:rsidRDefault="00C6500A" w:rsidP="00FB5845"/>
        </w:tc>
        <w:tc>
          <w:tcPr>
            <w:tcW w:w="2835" w:type="dxa"/>
            <w:shd w:val="clear" w:color="auto" w:fill="auto"/>
          </w:tcPr>
          <w:p w14:paraId="6E1EC783" w14:textId="3D2F8D42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560B3B3C" wp14:editId="47059B9C">
                  <wp:extent cx="2860040" cy="1392555"/>
                  <wp:effectExtent l="0" t="0" r="0" b="0"/>
                  <wp:docPr id="7" name="Obraz 9" descr="lesny-architekt-pomoc-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lesny-architekt-pomoc-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2DD8ED8B" w14:textId="77777777" w:rsidR="00C6500A" w:rsidRDefault="00C6500A" w:rsidP="00FB5845">
            <w:r>
              <w:t xml:space="preserve">Gra złożona z przestrzennych elementów  umożliwiających zaprojektowanie lasu z miejscem parkingowym, miejscem biwakowym, szkółką leśną itp. </w:t>
            </w:r>
          </w:p>
          <w:p w14:paraId="761DB832" w14:textId="77777777" w:rsidR="00C6500A" w:rsidRDefault="00C6500A" w:rsidP="00FB5845">
            <w:r>
              <w:t>Elementy wykonane z drewna lub PCV - minimum 80 szt. (drzewa, tablice, zwierzęta, elementy małej architektury)</w:t>
            </w:r>
          </w:p>
          <w:p w14:paraId="6D305A09" w14:textId="77777777" w:rsidR="00C6500A" w:rsidRDefault="00C6500A" w:rsidP="00FB5845">
            <w:r>
              <w:t>Plansza do układania o wymiarach minimum 60cm x 80cm;</w:t>
            </w:r>
          </w:p>
          <w:p w14:paraId="72FAFF7B" w14:textId="77777777" w:rsidR="00C6500A" w:rsidRDefault="00C6500A" w:rsidP="00FB5845">
            <w:r>
              <w:t>W zestawie: drewniane pudełko</w:t>
            </w:r>
          </w:p>
        </w:tc>
      </w:tr>
      <w:tr w:rsidR="00C6500A" w14:paraId="4D056F8E" w14:textId="77777777" w:rsidTr="00FB5845">
        <w:tc>
          <w:tcPr>
            <w:tcW w:w="1951" w:type="dxa"/>
            <w:shd w:val="clear" w:color="auto" w:fill="auto"/>
          </w:tcPr>
          <w:p w14:paraId="74B09550" w14:textId="77777777" w:rsidR="00C6500A" w:rsidRDefault="00C6500A" w:rsidP="00FB5845">
            <w:r>
              <w:t>Gra interaktywna typu NAWLEKANKA - 4 szt.</w:t>
            </w:r>
          </w:p>
        </w:tc>
        <w:tc>
          <w:tcPr>
            <w:tcW w:w="2835" w:type="dxa"/>
            <w:shd w:val="clear" w:color="auto" w:fill="auto"/>
          </w:tcPr>
          <w:p w14:paraId="355D2648" w14:textId="3A305C70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07EC5B8B" wp14:editId="784996F0">
                  <wp:extent cx="1520190" cy="1233170"/>
                  <wp:effectExtent l="0" t="0" r="3810" b="5080"/>
                  <wp:docPr id="8" name="Obraz 10" descr="lesna-nawlekanka-pomoc-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lesna-nawlekanka-pomoc-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51927AB0" w14:textId="77777777" w:rsidR="00C6500A" w:rsidRDefault="00C6500A" w:rsidP="00FB5845">
            <w:r>
              <w:t>Gra zawierająca minimum 4 plansze (tematyka plansz: owady, ptaki, zwierzęta leśne, rośliny)</w:t>
            </w:r>
          </w:p>
          <w:p w14:paraId="7B79864E" w14:textId="77777777" w:rsidR="00C6500A" w:rsidRDefault="00C6500A" w:rsidP="00FB5845">
            <w:r>
              <w:t>Wymiary plansz minimum 40cm x 30 cm</w:t>
            </w:r>
          </w:p>
          <w:p w14:paraId="00224C69" w14:textId="77777777" w:rsidR="00C6500A" w:rsidRDefault="00C6500A" w:rsidP="00FB5845">
            <w:r>
              <w:t>Do każdej planszy minimum 6 poleceń (przykładowe zadania: utworzyć łańcuch pokarmowy, połączyć owady pożyteczne, zaznaczyć zwierzęta mieszkające w dziuplach, itp.)</w:t>
            </w:r>
          </w:p>
          <w:p w14:paraId="3EDA052D" w14:textId="77777777" w:rsidR="00C6500A" w:rsidRDefault="00C6500A" w:rsidP="00FB5845">
            <w:r>
              <w:t>W zestawie: kostka do gry, minimum 35 kołków z dziurą, sznurki, drewniane pudełko</w:t>
            </w:r>
          </w:p>
        </w:tc>
      </w:tr>
      <w:tr w:rsidR="00C6500A" w14:paraId="2757491A" w14:textId="77777777" w:rsidTr="00FB5845">
        <w:tc>
          <w:tcPr>
            <w:tcW w:w="1951" w:type="dxa"/>
            <w:shd w:val="clear" w:color="auto" w:fill="auto"/>
          </w:tcPr>
          <w:p w14:paraId="64958B80" w14:textId="77777777" w:rsidR="00C6500A" w:rsidRDefault="00C6500A" w:rsidP="00FB5845">
            <w:r>
              <w:t>Gra interaktywna LEŚNE NISZE - 1 szt.</w:t>
            </w:r>
          </w:p>
        </w:tc>
        <w:tc>
          <w:tcPr>
            <w:tcW w:w="2835" w:type="dxa"/>
            <w:shd w:val="clear" w:color="auto" w:fill="auto"/>
          </w:tcPr>
          <w:p w14:paraId="5815A370" w14:textId="4E3D7C65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1180A8CF" wp14:editId="2CCCF771">
                  <wp:extent cx="840105" cy="1190625"/>
                  <wp:effectExtent l="0" t="0" r="0" b="9525"/>
                  <wp:docPr id="9" name="Obraz 11" descr="tablica-interaktywna-lesne-nis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tablica-interaktywna-lesne-nis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5" t="8192" r="28081" b="18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512BD5C8" w14:textId="77777777" w:rsidR="00C6500A" w:rsidRDefault="00C6500A" w:rsidP="00FB5845">
            <w:r>
              <w:t>Gra w formie tablicy z leśnymi niszami ekologicznymi, którym trzeba przyporządkować minimum 30 szt. drewnianych krążków o średnicy minimum 8 cm, z wizerunkami występujących w nich gatunków. Krążki do zawieszenia na drewnianych kołeczkach</w:t>
            </w:r>
          </w:p>
          <w:p w14:paraId="19B5282F" w14:textId="77777777" w:rsidR="00C6500A" w:rsidRDefault="00C6500A" w:rsidP="00FB5845">
            <w:r>
              <w:t xml:space="preserve">Wymiary tablicy minimum: 110cm x 75cm Drewniana stylizowana rama </w:t>
            </w:r>
          </w:p>
          <w:p w14:paraId="55D35456" w14:textId="77777777" w:rsidR="00C6500A" w:rsidRDefault="00C6500A" w:rsidP="00FB5845">
            <w:r>
              <w:t>W zestawie: torba</w:t>
            </w:r>
          </w:p>
        </w:tc>
      </w:tr>
      <w:tr w:rsidR="00C6500A" w14:paraId="65CEC3D2" w14:textId="77777777" w:rsidTr="00FB5845">
        <w:tc>
          <w:tcPr>
            <w:tcW w:w="1951" w:type="dxa"/>
            <w:shd w:val="clear" w:color="auto" w:fill="auto"/>
          </w:tcPr>
          <w:p w14:paraId="5A9C2676" w14:textId="77777777" w:rsidR="00C6500A" w:rsidRDefault="00C6500A" w:rsidP="00FB5845">
            <w:r>
              <w:t>Interaktywna gra wielkoformatowa  Park</w:t>
            </w:r>
            <w:r w:rsidRPr="003A2E09">
              <w:t xml:space="preserve"> Krajobrazow</w:t>
            </w:r>
            <w:r>
              <w:t>y</w:t>
            </w:r>
            <w:r w:rsidRPr="003A2E09">
              <w:t xml:space="preserve"> „Góry Opawskie”</w:t>
            </w:r>
            <w:r>
              <w:t xml:space="preserve"> - 2 szt.</w:t>
            </w:r>
          </w:p>
        </w:tc>
        <w:tc>
          <w:tcPr>
            <w:tcW w:w="2835" w:type="dxa"/>
            <w:shd w:val="clear" w:color="auto" w:fill="auto"/>
          </w:tcPr>
          <w:p w14:paraId="337C69AA" w14:textId="4F617758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0FD8C15A" wp14:editId="0692F8DA">
                  <wp:extent cx="1934845" cy="1254760"/>
                  <wp:effectExtent l="0" t="0" r="8255" b="2540"/>
                  <wp:docPr id="10" name="Obraz 12" descr="gra-wielkoformatowa-edukacyjna-wdzydzki-park-krajobrazowy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 descr="gra-wielkoformatowa-edukacyjna-wdzydzki-park-krajobrazowy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46EE6EB5" w14:textId="77777777" w:rsidR="00C6500A" w:rsidRDefault="00C6500A" w:rsidP="00FB5845">
            <w:r>
              <w:t>Celem gry jest zapoznanie uczestników zajęć z bogactwem przyrody Parku Krajobrazowego „Góry Opawskie”</w:t>
            </w:r>
          </w:p>
          <w:p w14:paraId="4419E853" w14:textId="77777777" w:rsidR="00C6500A" w:rsidRDefault="00C6500A" w:rsidP="00FB5845">
            <w:proofErr w:type="spellStart"/>
            <w:r>
              <w:t>Banerowa</w:t>
            </w:r>
            <w:proofErr w:type="spellEnd"/>
            <w:r>
              <w:t xml:space="preserve"> plansza do gry z mapą Parku Krajobrazowego „Góry Opawskie” (opracowaną przez Wykonawcę, do akceptacji przez Zamawiającego) i narysowanymi polami gry, wykonana z trwałego materiału odpornego na chodzenie po niej, o wymiarach minimum 250cm x 500cm</w:t>
            </w:r>
          </w:p>
          <w:p w14:paraId="30F29870" w14:textId="77777777" w:rsidR="00C6500A" w:rsidRDefault="00C6500A" w:rsidP="00FB5845">
            <w:r>
              <w:t>W zestawie: 6 drewnianych toczonych pionków, drewniana kostka do gry, 2 różne instrukcje gry z pytaniami i zadaniami (instrukcje do opracowania</w:t>
            </w:r>
            <w:r w:rsidRPr="00F74616">
              <w:t xml:space="preserve"> przez Wykonawcę, do akceptacji przez Zamawiającego</w:t>
            </w:r>
            <w:r>
              <w:t>), drewniana stylizowana skrzynia na wszystkie elementy gry</w:t>
            </w:r>
          </w:p>
        </w:tc>
      </w:tr>
      <w:tr w:rsidR="00C6500A" w14:paraId="24F57700" w14:textId="77777777" w:rsidTr="00FE3ACA">
        <w:tc>
          <w:tcPr>
            <w:tcW w:w="10031" w:type="dxa"/>
            <w:gridSpan w:val="3"/>
            <w:shd w:val="clear" w:color="auto" w:fill="A6A6A6" w:themeFill="background1" w:themeFillShade="A6"/>
          </w:tcPr>
          <w:p w14:paraId="2EF82E6A" w14:textId="77777777" w:rsidR="00FE3ACA" w:rsidRPr="00FE3ACA" w:rsidRDefault="00FE3ACA" w:rsidP="00FE3ACA">
            <w:pPr>
              <w:spacing w:line="360" w:lineRule="auto"/>
              <w:rPr>
                <w:b/>
                <w:bCs/>
                <w:noProof/>
                <w:sz w:val="24"/>
                <w:szCs w:val="24"/>
                <w:lang w:eastAsia="pl-PL"/>
              </w:rPr>
            </w:pPr>
            <w:r w:rsidRPr="00FE3ACA">
              <w:rPr>
                <w:b/>
                <w:bCs/>
                <w:noProof/>
                <w:sz w:val="24"/>
                <w:szCs w:val="24"/>
                <w:lang w:eastAsia="pl-PL"/>
              </w:rPr>
              <w:t xml:space="preserve">Zadanie częściowe nr 3 – tablice magnetyczne 10 szt. </w:t>
            </w:r>
          </w:p>
          <w:p w14:paraId="483B45E6" w14:textId="4D1EBAFC" w:rsidR="00C6500A" w:rsidRPr="00FB5845" w:rsidRDefault="00C6500A" w:rsidP="00FB5845">
            <w:pPr>
              <w:rPr>
                <w:b/>
              </w:rPr>
            </w:pPr>
          </w:p>
        </w:tc>
      </w:tr>
      <w:tr w:rsidR="00C6500A" w14:paraId="7491DE99" w14:textId="77777777" w:rsidTr="00FB5845">
        <w:tc>
          <w:tcPr>
            <w:tcW w:w="1951" w:type="dxa"/>
            <w:shd w:val="clear" w:color="auto" w:fill="auto"/>
          </w:tcPr>
          <w:p w14:paraId="77E30ACC" w14:textId="77777777" w:rsidR="00C6500A" w:rsidRDefault="00C6500A" w:rsidP="00FB5845">
            <w:r>
              <w:t>Tablice magnetyczne  - puzzle</w:t>
            </w:r>
          </w:p>
          <w:p w14:paraId="5C221F1B" w14:textId="77777777" w:rsidR="00C6500A" w:rsidRDefault="00C6500A" w:rsidP="00FB5845">
            <w:r>
              <w:t>Grzyby jadalne i trujące - 1 szt.</w:t>
            </w:r>
          </w:p>
          <w:p w14:paraId="24103756" w14:textId="77777777" w:rsidR="00C6500A" w:rsidRDefault="00C6500A" w:rsidP="00FB5845">
            <w:r>
              <w:t>Ryby słodkowodne - 1 szt.</w:t>
            </w:r>
          </w:p>
        </w:tc>
        <w:tc>
          <w:tcPr>
            <w:tcW w:w="2835" w:type="dxa"/>
            <w:shd w:val="clear" w:color="auto" w:fill="auto"/>
          </w:tcPr>
          <w:p w14:paraId="1D27A0A2" w14:textId="7D54F72B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097E5D5C" wp14:editId="2E4738A6">
                  <wp:extent cx="2211705" cy="850900"/>
                  <wp:effectExtent l="0" t="0" r="0" b="6350"/>
                  <wp:docPr id="11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0" t="45396" r="33589" b="20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144A17C8" w14:textId="77777777" w:rsidR="00C6500A" w:rsidRDefault="00C6500A" w:rsidP="00FB5845">
            <w:r>
              <w:t>Tablica z przyrodniczym obrazem tematycznym umożliwiająca ułożenie na niej minimum 48 szt. magnetycznych puzzli</w:t>
            </w:r>
          </w:p>
          <w:p w14:paraId="797F1E95" w14:textId="77777777" w:rsidR="00C6500A" w:rsidRDefault="00C6500A" w:rsidP="00FB5845">
            <w:r>
              <w:t xml:space="preserve">Wymiary tablicy minimum: 60x80cm </w:t>
            </w:r>
          </w:p>
          <w:p w14:paraId="1CC52C8C" w14:textId="77777777" w:rsidR="00C6500A" w:rsidRDefault="00C6500A" w:rsidP="00FB5845">
            <w:r>
              <w:t>tematyka: Grzyby jadalne i trujące, Ryby słodkowodne</w:t>
            </w:r>
          </w:p>
          <w:p w14:paraId="534AB86C" w14:textId="77777777" w:rsidR="00C6500A" w:rsidRDefault="00C6500A" w:rsidP="00FB5845">
            <w:r>
              <w:t>W zestawie: Aluminiowa sztaluga, torba na tablicę</w:t>
            </w:r>
          </w:p>
        </w:tc>
      </w:tr>
      <w:tr w:rsidR="00C6500A" w14:paraId="27B3E73C" w14:textId="77777777" w:rsidTr="00FB5845">
        <w:tc>
          <w:tcPr>
            <w:tcW w:w="1951" w:type="dxa"/>
            <w:shd w:val="clear" w:color="auto" w:fill="auto"/>
          </w:tcPr>
          <w:p w14:paraId="1B158BD8" w14:textId="77777777" w:rsidR="00C6500A" w:rsidRDefault="00C6500A" w:rsidP="00FB5845">
            <w:r>
              <w:lastRenderedPageBreak/>
              <w:t>Tablice magnetyczne z magnesami:</w:t>
            </w:r>
          </w:p>
          <w:p w14:paraId="24A2A57A" w14:textId="77777777" w:rsidR="00C6500A" w:rsidRDefault="00C6500A" w:rsidP="00FB5845">
            <w:r>
              <w:t>Drzewa - 1 szt.</w:t>
            </w:r>
          </w:p>
          <w:p w14:paraId="0EB30227" w14:textId="77777777" w:rsidR="00C6500A" w:rsidRDefault="00C6500A" w:rsidP="00FB5845">
            <w:r>
              <w:t>Grzyby - 1 szt.</w:t>
            </w:r>
          </w:p>
          <w:p w14:paraId="04665AED" w14:textId="77777777" w:rsidR="00C6500A" w:rsidRDefault="00C6500A" w:rsidP="00FB5845">
            <w:r>
              <w:t>Ptaki - 1 szt.</w:t>
            </w:r>
          </w:p>
          <w:p w14:paraId="65BAF7E2" w14:textId="77777777" w:rsidR="00C6500A" w:rsidRDefault="00C6500A" w:rsidP="00FB5845">
            <w:r>
              <w:t xml:space="preserve">Owady - 1 </w:t>
            </w:r>
            <w:proofErr w:type="spellStart"/>
            <w:r>
              <w:t>szt</w:t>
            </w:r>
            <w:proofErr w:type="spellEnd"/>
          </w:p>
          <w:p w14:paraId="50C4855F" w14:textId="77777777" w:rsidR="00C6500A" w:rsidRDefault="00C6500A" w:rsidP="00FB5845">
            <w:r>
              <w:t>Ssaki - 1 szt.</w:t>
            </w:r>
          </w:p>
          <w:p w14:paraId="1E3D7969" w14:textId="77777777" w:rsidR="00C6500A" w:rsidRDefault="00C6500A" w:rsidP="00FB5845">
            <w:r>
              <w:t>Leśne owoce - 1 szt.</w:t>
            </w:r>
          </w:p>
          <w:p w14:paraId="37677A33" w14:textId="77777777" w:rsidR="00C6500A" w:rsidRDefault="00C6500A" w:rsidP="00FB5845">
            <w:r>
              <w:t>Ryby - 1 szt.</w:t>
            </w:r>
          </w:p>
          <w:p w14:paraId="17C7D431" w14:textId="77777777" w:rsidR="00C6500A" w:rsidRDefault="00C6500A" w:rsidP="00FB5845">
            <w:r>
              <w:t>Odpady - 1 szt.</w:t>
            </w:r>
          </w:p>
        </w:tc>
        <w:tc>
          <w:tcPr>
            <w:tcW w:w="2835" w:type="dxa"/>
            <w:shd w:val="clear" w:color="auto" w:fill="auto"/>
          </w:tcPr>
          <w:p w14:paraId="68241139" w14:textId="0C850843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4FD046B9" wp14:editId="373522CE">
                  <wp:extent cx="1562735" cy="1180465"/>
                  <wp:effectExtent l="0" t="0" r="0" b="635"/>
                  <wp:docPr id="1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3" t="18672" r="50777" b="3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4AB5A51A" w14:textId="77777777" w:rsidR="00C6500A" w:rsidRDefault="00C6500A" w:rsidP="00FB5845">
            <w:r>
              <w:t>Tablica magnetyczna z krótką charakterystyką gatunku, do którego trzeba dopasować odpowiedni  magnes z wizerunkiem danego gatunku</w:t>
            </w:r>
          </w:p>
          <w:p w14:paraId="358BB7C7" w14:textId="77777777" w:rsidR="00C6500A" w:rsidRDefault="00C6500A" w:rsidP="00FB5845">
            <w:r>
              <w:t>Tematyka tablic: grzyby, ptaki, drzewa, leśne owoce, owady, ssaki, ryby</w:t>
            </w:r>
            <w:r w:rsidRPr="00FD1476">
              <w:t xml:space="preserve"> </w:t>
            </w:r>
          </w:p>
          <w:p w14:paraId="4C162542" w14:textId="77777777" w:rsidR="00C6500A" w:rsidRDefault="00C6500A" w:rsidP="00FB5845">
            <w:r>
              <w:t>Wymiary tablicy minimum: w</w:t>
            </w:r>
            <w:r w:rsidRPr="00FD1476">
              <w:t xml:space="preserve">ysokość </w:t>
            </w:r>
            <w:r>
              <w:t>60 cm, s</w:t>
            </w:r>
            <w:r w:rsidRPr="00FD1476">
              <w:t>zerokość 80 cm</w:t>
            </w:r>
          </w:p>
          <w:p w14:paraId="08A03843" w14:textId="77777777" w:rsidR="00C6500A" w:rsidRDefault="00C6500A" w:rsidP="00FB5845">
            <w:r>
              <w:t>Tablica wykonana z lekkiego materiału, oprawiona w aluminiową ramę</w:t>
            </w:r>
          </w:p>
          <w:p w14:paraId="059B094E" w14:textId="77777777" w:rsidR="00C6500A" w:rsidRDefault="00C6500A" w:rsidP="00FB5845">
            <w:r>
              <w:t xml:space="preserve">Na każdej tablicy minimum 16 magnesów z ilustracjami. </w:t>
            </w:r>
          </w:p>
          <w:p w14:paraId="27C0BA32" w14:textId="77777777" w:rsidR="00C6500A" w:rsidRDefault="00C6500A" w:rsidP="00FB5845">
            <w:r>
              <w:t>W zestawie: torba transportowa, aluminiowa sztaluga</w:t>
            </w:r>
          </w:p>
        </w:tc>
      </w:tr>
      <w:tr w:rsidR="00C6500A" w14:paraId="016BB6B5" w14:textId="77777777" w:rsidTr="00FE3ACA">
        <w:tc>
          <w:tcPr>
            <w:tcW w:w="10031" w:type="dxa"/>
            <w:gridSpan w:val="3"/>
            <w:shd w:val="clear" w:color="auto" w:fill="A6A6A6" w:themeFill="background1" w:themeFillShade="A6"/>
          </w:tcPr>
          <w:p w14:paraId="4BECB342" w14:textId="77777777" w:rsidR="00FE3ACA" w:rsidRPr="00FE3ACA" w:rsidRDefault="00FE3ACA" w:rsidP="00FE3ACA">
            <w:pPr>
              <w:spacing w:line="360" w:lineRule="auto"/>
              <w:rPr>
                <w:b/>
                <w:bCs/>
                <w:noProof/>
                <w:sz w:val="24"/>
                <w:szCs w:val="24"/>
                <w:lang w:eastAsia="pl-PL"/>
              </w:rPr>
            </w:pPr>
            <w:r w:rsidRPr="00FE3ACA">
              <w:rPr>
                <w:b/>
                <w:bCs/>
                <w:noProof/>
                <w:sz w:val="24"/>
                <w:szCs w:val="24"/>
                <w:lang w:eastAsia="pl-PL"/>
              </w:rPr>
              <w:t xml:space="preserve">Zadanie częściowe nr 4 –totem 1 szt. i zestaw ptaków 2 kpl. </w:t>
            </w:r>
          </w:p>
          <w:p w14:paraId="3BBA9ED2" w14:textId="3BB28D8A" w:rsidR="00C6500A" w:rsidRPr="00FB5845" w:rsidRDefault="00C6500A" w:rsidP="00FB5845">
            <w:pPr>
              <w:rPr>
                <w:b/>
              </w:rPr>
            </w:pPr>
          </w:p>
        </w:tc>
      </w:tr>
      <w:tr w:rsidR="00C6500A" w14:paraId="105E9E7D" w14:textId="77777777" w:rsidTr="00FB5845">
        <w:tc>
          <w:tcPr>
            <w:tcW w:w="1951" w:type="dxa"/>
            <w:shd w:val="clear" w:color="auto" w:fill="auto"/>
          </w:tcPr>
          <w:p w14:paraId="1C4CFE1F" w14:textId="77777777" w:rsidR="00C6500A" w:rsidRDefault="00C6500A" w:rsidP="00FB5845">
            <w:r>
              <w:t>Totem: Zwierzęta leśne - 1 szt.</w:t>
            </w:r>
          </w:p>
        </w:tc>
        <w:tc>
          <w:tcPr>
            <w:tcW w:w="2835" w:type="dxa"/>
            <w:shd w:val="clear" w:color="auto" w:fill="auto"/>
          </w:tcPr>
          <w:p w14:paraId="50BD9FDD" w14:textId="1A8D7077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0435F8CF" wp14:editId="42964979">
                  <wp:extent cx="297815" cy="935355"/>
                  <wp:effectExtent l="0" t="0" r="6985" b="0"/>
                  <wp:docPr id="13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5" t="50157" r="80528" b="6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15AAB3E6" w14:textId="77777777" w:rsidR="00C6500A" w:rsidRDefault="00C6500A" w:rsidP="00FB5845">
            <w:r>
              <w:t xml:space="preserve">Drewniany totem o wysokości minimum 200 cm, z daszkiem, z minimum 4 obracanymi w poziomie sześcianami ze sklejki wodoodpornej lub </w:t>
            </w:r>
            <w:proofErr w:type="spellStart"/>
            <w:r>
              <w:t>pcv</w:t>
            </w:r>
            <w:proofErr w:type="spellEnd"/>
            <w:r>
              <w:t>. Stabilny, ale mobilny. Do użytku wewnętrznego. Wymiar kostki minimum: 30cm x 30cm</w:t>
            </w:r>
          </w:p>
          <w:p w14:paraId="50C428D0" w14:textId="77777777" w:rsidR="00C6500A" w:rsidRDefault="00C6500A" w:rsidP="00FB5845">
            <w:r>
              <w:t>Tematyka: Zwierzęta leśne. Poszczególne poziomy zawierają minimum: rysunek dorosłych osobników - młode - nazwa i opis - tropy</w:t>
            </w:r>
          </w:p>
        </w:tc>
      </w:tr>
      <w:tr w:rsidR="00C6500A" w14:paraId="32D21808" w14:textId="77777777" w:rsidTr="00FB5845">
        <w:tc>
          <w:tcPr>
            <w:tcW w:w="1951" w:type="dxa"/>
            <w:shd w:val="clear" w:color="auto" w:fill="auto"/>
          </w:tcPr>
          <w:p w14:paraId="18F2DC9B" w14:textId="77777777" w:rsidR="00C6500A" w:rsidRDefault="00C6500A" w:rsidP="00FB5845">
            <w:r>
              <w:t xml:space="preserve">Zestaw ptaków - Dzięcioły - 1 </w:t>
            </w:r>
            <w:proofErr w:type="spellStart"/>
            <w:r>
              <w:t>kpl</w:t>
            </w:r>
            <w:proofErr w:type="spellEnd"/>
            <w:r>
              <w:t>.</w:t>
            </w:r>
          </w:p>
        </w:tc>
        <w:tc>
          <w:tcPr>
            <w:tcW w:w="2835" w:type="dxa"/>
            <w:shd w:val="clear" w:color="auto" w:fill="auto"/>
          </w:tcPr>
          <w:p w14:paraId="3805ECD1" w14:textId="28BAEF2B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2596C942" wp14:editId="6D77D1DD">
                  <wp:extent cx="1956435" cy="818515"/>
                  <wp:effectExtent l="0" t="0" r="5715" b="635"/>
                  <wp:docPr id="14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1" t="32951" r="31995" b="28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565AE4D7" w14:textId="77777777" w:rsidR="00C6500A" w:rsidRDefault="00C6500A" w:rsidP="00FB5845">
            <w:r>
              <w:t>Zestaw minimum 6 szt.  przestrzennych figurek różnych gatunków dzięciołów (w tym: zielonosiwy, zielony, czarny, duży, przedni, dzięciołek), w skali 1:1 wykonanych z drewna lub trwałej masy i odpowiednio pomalowanych</w:t>
            </w:r>
          </w:p>
          <w:p w14:paraId="780A00EA" w14:textId="77777777" w:rsidR="00C6500A" w:rsidRDefault="00C6500A" w:rsidP="00FB5845">
            <w:r>
              <w:t>W zestawie: drewniana skrzynka do przechowywania</w:t>
            </w:r>
          </w:p>
        </w:tc>
      </w:tr>
      <w:tr w:rsidR="00C6500A" w14:paraId="60CBE317" w14:textId="77777777" w:rsidTr="00FB5845">
        <w:tc>
          <w:tcPr>
            <w:tcW w:w="1951" w:type="dxa"/>
            <w:shd w:val="clear" w:color="auto" w:fill="auto"/>
          </w:tcPr>
          <w:p w14:paraId="40F0AAAC" w14:textId="77777777" w:rsidR="00C6500A" w:rsidRDefault="00C6500A" w:rsidP="00FB5845">
            <w:r>
              <w:t xml:space="preserve">Zestaw ptaków - Ptaki śpiewające - 1 </w:t>
            </w:r>
            <w:proofErr w:type="spellStart"/>
            <w:r>
              <w:t>kpl</w:t>
            </w:r>
            <w:proofErr w:type="spellEnd"/>
            <w:r>
              <w:t>.</w:t>
            </w:r>
          </w:p>
        </w:tc>
        <w:tc>
          <w:tcPr>
            <w:tcW w:w="2835" w:type="dxa"/>
            <w:shd w:val="clear" w:color="auto" w:fill="auto"/>
          </w:tcPr>
          <w:p w14:paraId="6BD05210" w14:textId="67EBF61F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24B3BB53" wp14:editId="438F34DE">
                  <wp:extent cx="1382395" cy="893445"/>
                  <wp:effectExtent l="0" t="0" r="8255" b="1905"/>
                  <wp:docPr id="15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9" t="54234" r="52599" b="1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31E917E4" w14:textId="77777777" w:rsidR="00C6500A" w:rsidRDefault="00C6500A" w:rsidP="00FB5845">
            <w:r>
              <w:t>Zestaw minimum 15 szt.  przestrzennych figurek różnych gatunków ptaków śpiewających (w tym: pierwiosnek, kowalik, pleszka, sikora bogatka, zięba, pluszcz, kos, rudzik, drozd śpiewak, wróbel, zimorodek, gil, mysikrólik, szczygieł, raniuszek), w skali 1:1, wykonanych z drewna lub trwałej masy i odpowiednio pomalowanych</w:t>
            </w:r>
          </w:p>
          <w:p w14:paraId="564644D7" w14:textId="77777777" w:rsidR="00C6500A" w:rsidRDefault="00C6500A" w:rsidP="00FB5845">
            <w:r w:rsidRPr="00CE3618">
              <w:t>W zestawie: drewniana skrzynka do przechowywania</w:t>
            </w:r>
          </w:p>
        </w:tc>
      </w:tr>
      <w:tr w:rsidR="00C6500A" w14:paraId="4183895A" w14:textId="77777777" w:rsidTr="00FE3ACA">
        <w:tc>
          <w:tcPr>
            <w:tcW w:w="10031" w:type="dxa"/>
            <w:gridSpan w:val="3"/>
            <w:shd w:val="clear" w:color="auto" w:fill="A6A6A6" w:themeFill="background1" w:themeFillShade="A6"/>
          </w:tcPr>
          <w:p w14:paraId="49A2918D" w14:textId="77777777" w:rsidR="00FE3ACA" w:rsidRPr="00FE3ACA" w:rsidRDefault="00FE3ACA" w:rsidP="00FE3ACA">
            <w:pPr>
              <w:spacing w:line="360" w:lineRule="auto"/>
              <w:rPr>
                <w:b/>
                <w:bCs/>
                <w:noProof/>
                <w:sz w:val="24"/>
                <w:szCs w:val="24"/>
                <w:lang w:eastAsia="pl-PL"/>
              </w:rPr>
            </w:pPr>
            <w:r w:rsidRPr="00FE3ACA">
              <w:rPr>
                <w:b/>
                <w:bCs/>
                <w:noProof/>
                <w:sz w:val="24"/>
                <w:szCs w:val="24"/>
                <w:lang w:eastAsia="pl-PL"/>
              </w:rPr>
              <w:t>Zadanie częściowe nr 5 – gry i pieczęcie 37 szt. /kpl.</w:t>
            </w:r>
          </w:p>
          <w:p w14:paraId="08D3D448" w14:textId="672676A5" w:rsidR="00C6500A" w:rsidRPr="00FB5845" w:rsidRDefault="00C6500A" w:rsidP="00FB5845">
            <w:pPr>
              <w:rPr>
                <w:b/>
              </w:rPr>
            </w:pPr>
          </w:p>
        </w:tc>
      </w:tr>
      <w:tr w:rsidR="00C6500A" w14:paraId="3D03F54C" w14:textId="77777777" w:rsidTr="00FB5845">
        <w:tc>
          <w:tcPr>
            <w:tcW w:w="1951" w:type="dxa"/>
            <w:shd w:val="clear" w:color="auto" w:fill="auto"/>
          </w:tcPr>
          <w:p w14:paraId="6E390833" w14:textId="77777777" w:rsidR="00C6500A" w:rsidRDefault="00C6500A" w:rsidP="00FB5845">
            <w:r>
              <w:t xml:space="preserve">Gra typu </w:t>
            </w:r>
            <w:proofErr w:type="spellStart"/>
            <w:r>
              <w:t>memo</w:t>
            </w:r>
            <w:proofErr w:type="spellEnd"/>
            <w:r>
              <w:t xml:space="preserve">: </w:t>
            </w:r>
          </w:p>
          <w:p w14:paraId="1CFC89CF" w14:textId="77777777" w:rsidR="00C6500A" w:rsidRDefault="00C6500A" w:rsidP="00FB5845">
            <w:r>
              <w:t>Drzewa - 1 szt.</w:t>
            </w:r>
          </w:p>
          <w:p w14:paraId="1F3F98A7" w14:textId="77777777" w:rsidR="00C6500A" w:rsidRDefault="00C6500A" w:rsidP="00FB5845">
            <w:r>
              <w:t>Grzyby - 1 szt.</w:t>
            </w:r>
          </w:p>
          <w:p w14:paraId="65CFF8F6" w14:textId="77777777" w:rsidR="00C6500A" w:rsidRDefault="00C6500A" w:rsidP="00FB5845">
            <w:r>
              <w:t>Ptaki - 1 szt.</w:t>
            </w:r>
          </w:p>
          <w:p w14:paraId="768EDB57" w14:textId="77777777" w:rsidR="00C6500A" w:rsidRDefault="00C6500A" w:rsidP="00FB5845">
            <w:r>
              <w:t xml:space="preserve">Owady - 1 </w:t>
            </w:r>
            <w:proofErr w:type="spellStart"/>
            <w:r>
              <w:t>szt</w:t>
            </w:r>
            <w:proofErr w:type="spellEnd"/>
          </w:p>
          <w:p w14:paraId="6181A0F9" w14:textId="77777777" w:rsidR="00C6500A" w:rsidRDefault="00C6500A" w:rsidP="00FB5845">
            <w:r>
              <w:t>Ssaki - 1 szt.</w:t>
            </w:r>
          </w:p>
        </w:tc>
        <w:tc>
          <w:tcPr>
            <w:tcW w:w="2835" w:type="dxa"/>
            <w:shd w:val="clear" w:color="auto" w:fill="auto"/>
          </w:tcPr>
          <w:p w14:paraId="450960C6" w14:textId="38A4CA67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1E262A88" wp14:editId="107020BE">
                  <wp:extent cx="1414145" cy="956945"/>
                  <wp:effectExtent l="0" t="0" r="0" b="0"/>
                  <wp:docPr id="16" name="Obraz 1" descr="https://www.puls-art.pl/wp-content/uploads/2017/11/image_przyroda-edukacyjna-zabawa-pami%C4%99ci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s://www.puls-art.pl/wp-content/uploads/2017/11/image_przyroda-edukacyjna-zabawa-pami%C4%99ci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0" r="2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13D2707D" w14:textId="77777777" w:rsidR="00C6500A" w:rsidRDefault="00C6500A" w:rsidP="00FB5845">
            <w:r>
              <w:t xml:space="preserve">Gra pamięciowa polegająca na dobieraniu par obrazkowych. </w:t>
            </w:r>
          </w:p>
          <w:p w14:paraId="0B3215C0" w14:textId="77777777" w:rsidR="00C6500A" w:rsidRDefault="00C6500A" w:rsidP="00FB5845">
            <w:r>
              <w:t>5 wersji gry</w:t>
            </w:r>
          </w:p>
          <w:p w14:paraId="1B790BEB" w14:textId="77777777" w:rsidR="00C6500A" w:rsidRDefault="00C6500A" w:rsidP="00FB5845">
            <w:r>
              <w:t>Tematyka: drzewa, grzyby, ptaki, owady, ssaki Minimum 20 par kart w zestawie, pudełko na karty</w:t>
            </w:r>
          </w:p>
          <w:p w14:paraId="0DCAED72" w14:textId="77777777" w:rsidR="00C6500A" w:rsidRDefault="00C6500A" w:rsidP="00FB5845">
            <w:r>
              <w:t>Wymiary kart: minimum 5x5cm</w:t>
            </w:r>
          </w:p>
        </w:tc>
      </w:tr>
      <w:tr w:rsidR="00C6500A" w14:paraId="0CA2C1D6" w14:textId="77777777" w:rsidTr="00FB5845">
        <w:tc>
          <w:tcPr>
            <w:tcW w:w="1951" w:type="dxa"/>
            <w:shd w:val="clear" w:color="auto" w:fill="auto"/>
          </w:tcPr>
          <w:p w14:paraId="5BE63801" w14:textId="77777777" w:rsidR="00C6500A" w:rsidRDefault="00C6500A" w:rsidP="00FB5845">
            <w:r>
              <w:t xml:space="preserve">Gra typu Quiz przyrodniczy: </w:t>
            </w:r>
          </w:p>
          <w:p w14:paraId="29FF5E93" w14:textId="77777777" w:rsidR="00C6500A" w:rsidRDefault="00C6500A" w:rsidP="00FB5845">
            <w:r>
              <w:t>Ptaki - 1 szt.</w:t>
            </w:r>
          </w:p>
          <w:p w14:paraId="44DBE992" w14:textId="77777777" w:rsidR="00C6500A" w:rsidRDefault="00C6500A" w:rsidP="00FB5845">
            <w:r>
              <w:t>Grzyby - 1 szt.</w:t>
            </w:r>
          </w:p>
          <w:p w14:paraId="439C5A69" w14:textId="77777777" w:rsidR="00C6500A" w:rsidRDefault="00C6500A" w:rsidP="00FB5845">
            <w:r>
              <w:t>Drzewa leśne - 1 szt.</w:t>
            </w:r>
          </w:p>
          <w:p w14:paraId="604535D9" w14:textId="77777777" w:rsidR="00C6500A" w:rsidRDefault="00C6500A" w:rsidP="00FB5845">
            <w:r>
              <w:t>Z</w:t>
            </w:r>
            <w:r w:rsidRPr="00CF3CED">
              <w:t>wierzęta leśne</w:t>
            </w:r>
            <w:r>
              <w:t xml:space="preserve"> - 1 szt.</w:t>
            </w:r>
          </w:p>
          <w:p w14:paraId="5A2FBF84" w14:textId="77777777" w:rsidR="00C6500A" w:rsidRDefault="00C6500A" w:rsidP="00FB5845">
            <w:r>
              <w:t>Odpady - 1 szt.</w:t>
            </w:r>
          </w:p>
        </w:tc>
        <w:tc>
          <w:tcPr>
            <w:tcW w:w="2835" w:type="dxa"/>
            <w:shd w:val="clear" w:color="auto" w:fill="auto"/>
          </w:tcPr>
          <w:p w14:paraId="74D30431" w14:textId="4DB5E24F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393A72E8" wp14:editId="6E4AFC17">
                  <wp:extent cx="1647825" cy="1212215"/>
                  <wp:effectExtent l="0" t="0" r="9525" b="6985"/>
                  <wp:docPr id="1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1" t="43567" r="54004" b="24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5E54B273" w14:textId="77777777" w:rsidR="00C6500A" w:rsidRDefault="00C6500A" w:rsidP="00FB5845">
            <w:r>
              <w:t>Quiz przyrodniczy z minimum 15 drewnianymi kartami o wymiarach minimum 10x15cm</w:t>
            </w:r>
          </w:p>
          <w:p w14:paraId="724EE048" w14:textId="77777777" w:rsidR="00C6500A" w:rsidRDefault="00C6500A" w:rsidP="00FB5845">
            <w:r>
              <w:t>Na kartach na jednej stronie ilustracja z danym gatunkiem, na drugiej nazwa gatunkowa z krótkim opisem.</w:t>
            </w:r>
          </w:p>
          <w:p w14:paraId="56FF29AF" w14:textId="77777777" w:rsidR="00C6500A" w:rsidRDefault="00C6500A" w:rsidP="00FB5845">
            <w:r>
              <w:t>Tematyka: ptaki, grzyby, drzewa, zwierzęta leśne, odpady</w:t>
            </w:r>
          </w:p>
          <w:p w14:paraId="15EEFE69" w14:textId="77777777" w:rsidR="00C6500A" w:rsidRDefault="00C6500A" w:rsidP="00FB5845">
            <w:r>
              <w:t>W zestawie: drewniana skrzynka na karty</w:t>
            </w:r>
          </w:p>
        </w:tc>
      </w:tr>
      <w:tr w:rsidR="00C6500A" w14:paraId="075D12DA" w14:textId="77777777" w:rsidTr="00FB5845">
        <w:tc>
          <w:tcPr>
            <w:tcW w:w="1951" w:type="dxa"/>
            <w:shd w:val="clear" w:color="auto" w:fill="auto"/>
          </w:tcPr>
          <w:p w14:paraId="5AF2F15A" w14:textId="77777777" w:rsidR="00C6500A" w:rsidRDefault="00C6500A" w:rsidP="00FB5845">
            <w:r>
              <w:lastRenderedPageBreak/>
              <w:t xml:space="preserve">Pieczęcie - Tropy zwierząt - 1 </w:t>
            </w:r>
            <w:proofErr w:type="spellStart"/>
            <w:r>
              <w:t>kpl</w:t>
            </w:r>
            <w:proofErr w:type="spellEnd"/>
            <w:r>
              <w:t>.</w:t>
            </w:r>
          </w:p>
        </w:tc>
        <w:tc>
          <w:tcPr>
            <w:tcW w:w="2835" w:type="dxa"/>
            <w:shd w:val="clear" w:color="auto" w:fill="auto"/>
          </w:tcPr>
          <w:p w14:paraId="3521F5E5" w14:textId="05E1E6E3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1256FD69" wp14:editId="26402541">
                  <wp:extent cx="1414145" cy="1467485"/>
                  <wp:effectExtent l="0" t="0" r="0" b="0"/>
                  <wp:docPr id="18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9" t="19038" r="55148" b="2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72E310C1" w14:textId="77777777" w:rsidR="00C6500A" w:rsidRDefault="00C6500A" w:rsidP="00FB5845">
            <w:r>
              <w:t>Tropy zwierząt w formie odlewów z trwałej masy w skali 1:1 stylizowane na kamień lub drewno.</w:t>
            </w:r>
          </w:p>
          <w:p w14:paraId="0C06AFA8" w14:textId="77777777" w:rsidR="00C6500A" w:rsidRDefault="00C6500A" w:rsidP="00FB5845">
            <w:r>
              <w:t>Minimum 30 szt. pieczęci z odlewami tropów gatunków: bażant, borsuk, bóbr, daniel, dzik, gęś, jeleń, jenot, kaczka, kot, koza, krowa, kuna, kura, lis, łoś, niedźwiedź, norka amerykańska, owca, pies, ryś, sarna, sowa, świnia, tchórz, wilk, wydra, zając, żubr, żuraw</w:t>
            </w:r>
          </w:p>
          <w:p w14:paraId="778D771A" w14:textId="77777777" w:rsidR="00C6500A" w:rsidRDefault="00C6500A" w:rsidP="00FB5845">
            <w:r>
              <w:t xml:space="preserve">W zestawie: drewniana skrzynka, legenda z wykazem gatunków i wizerunkami tropów na trwałej tabliczce, np. drewnianej. </w:t>
            </w:r>
          </w:p>
          <w:p w14:paraId="091F0DB2" w14:textId="77777777" w:rsidR="00C6500A" w:rsidRDefault="00C6500A" w:rsidP="00FB5845">
            <w:r>
              <w:t>Pieczęcie mogą być podzielone na kilka zestawów lub znajdować się w jednej skrzynce.</w:t>
            </w:r>
          </w:p>
        </w:tc>
      </w:tr>
      <w:tr w:rsidR="00C6500A" w14:paraId="653CAFCA" w14:textId="77777777" w:rsidTr="00FB5845">
        <w:tc>
          <w:tcPr>
            <w:tcW w:w="1951" w:type="dxa"/>
            <w:shd w:val="clear" w:color="auto" w:fill="auto"/>
          </w:tcPr>
          <w:p w14:paraId="18A8D69E" w14:textId="77777777" w:rsidR="00C6500A" w:rsidRDefault="00C6500A" w:rsidP="00FB5845">
            <w:r>
              <w:t>Gra planszowa „Na skrzydłach” firmy REBEL lub równoważna - 6 szt.</w:t>
            </w:r>
          </w:p>
        </w:tc>
        <w:tc>
          <w:tcPr>
            <w:tcW w:w="2835" w:type="dxa"/>
            <w:shd w:val="clear" w:color="auto" w:fill="auto"/>
          </w:tcPr>
          <w:p w14:paraId="203E1F53" w14:textId="5AABCAF9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2E44516E" wp14:editId="7E854B6F">
                  <wp:extent cx="1137920" cy="1169670"/>
                  <wp:effectExtent l="0" t="0" r="5080" b="0"/>
                  <wp:docPr id="19" name="Obraz 18" descr="https://webimage.pl/pics/102/3/d965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https://webimage.pl/pics/102/3/d965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0A448846" w14:textId="77777777" w:rsidR="00C6500A" w:rsidRDefault="00C6500A" w:rsidP="00FB5845">
            <w:r>
              <w:t>Ilustrowana gra, w której</w:t>
            </w:r>
            <w:r w:rsidRPr="00A95CC9">
              <w:t xml:space="preserve"> uczestnicy rozwijają własne rezerwaty, które są ostoją dla wielu różnorodnych gatunków ptactwa</w:t>
            </w:r>
          </w:p>
          <w:p w14:paraId="022CA619" w14:textId="77777777" w:rsidR="00C6500A" w:rsidRDefault="00C6500A" w:rsidP="00FB5845">
            <w:r w:rsidRPr="004F0F75">
              <w:t>Zawartość: 5 plansz graczy, wieża kości, notes punktacji, 170 kart ptaków, 26 kart bonusowych, 75 jaj, 5 kości pożywienia, 40 kostek akcji, 103 żetony pożywienia, 8 dwustronnych żetonów celów, znacznik pierwszego gracza, plastikowa tacka na karty, plansza celów, instrukcja</w:t>
            </w:r>
          </w:p>
          <w:p w14:paraId="05ECB732" w14:textId="77777777" w:rsidR="00C6500A" w:rsidRDefault="00C6500A" w:rsidP="00FB5845"/>
        </w:tc>
      </w:tr>
      <w:tr w:rsidR="00C6500A" w14:paraId="74B9CDE5" w14:textId="77777777" w:rsidTr="00FB5845">
        <w:tc>
          <w:tcPr>
            <w:tcW w:w="1951" w:type="dxa"/>
            <w:shd w:val="clear" w:color="auto" w:fill="auto"/>
          </w:tcPr>
          <w:p w14:paraId="6430B2CF" w14:textId="77777777" w:rsidR="00C6500A" w:rsidRDefault="00C6500A" w:rsidP="00FB5845">
            <w:r>
              <w:t>Pieczątki z tropami zwierząt - 20 szt.</w:t>
            </w:r>
          </w:p>
        </w:tc>
        <w:tc>
          <w:tcPr>
            <w:tcW w:w="2835" w:type="dxa"/>
            <w:shd w:val="clear" w:color="auto" w:fill="auto"/>
          </w:tcPr>
          <w:p w14:paraId="3B48A955" w14:textId="10546CC9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0DF4A9DA" wp14:editId="2BA5BD1B">
                  <wp:extent cx="648335" cy="765810"/>
                  <wp:effectExtent l="0" t="0" r="0" b="0"/>
                  <wp:docPr id="20" name="Obraz 24" descr="mod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 descr="mod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7" t="3999" r="19469" b="10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E24CF35" wp14:editId="5125DB8A">
                  <wp:extent cx="595630" cy="765810"/>
                  <wp:effectExtent l="0" t="0" r="0" b="0"/>
                  <wp:docPr id="21" name="Obraz 25" descr="https://sklep.kolormedia.pl/public/assets/s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https://sklep.kolormedia.pl/public/assets/s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4" t="23157" r="7664" b="17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6D94FE90" w14:textId="77777777" w:rsidR="00C6500A" w:rsidRDefault="00C6500A" w:rsidP="00FB5845">
            <w:r>
              <w:t xml:space="preserve">pieczątki z naturalnego drewna oraz ekologicznej gumy, odpornej na działanie tuszy olejowych. </w:t>
            </w:r>
          </w:p>
          <w:p w14:paraId="07F6CE9B" w14:textId="77777777" w:rsidR="00C6500A" w:rsidRDefault="00C6500A" w:rsidP="00FB5845">
            <w:r>
              <w:t>wielkość gryfu minimum 70 x 70 mm.</w:t>
            </w:r>
          </w:p>
          <w:p w14:paraId="2260C031" w14:textId="77777777" w:rsidR="00C6500A" w:rsidRDefault="00C6500A" w:rsidP="00FB5845">
            <w:r>
              <w:t>Tematyka: tropy zwierząt, minimum 10 różnych gatunków występujących w Polsce</w:t>
            </w:r>
          </w:p>
        </w:tc>
      </w:tr>
      <w:tr w:rsidR="00C6500A" w14:paraId="47620CDE" w14:textId="77777777" w:rsidTr="00FE3ACA">
        <w:tc>
          <w:tcPr>
            <w:tcW w:w="10031" w:type="dxa"/>
            <w:gridSpan w:val="3"/>
            <w:shd w:val="clear" w:color="auto" w:fill="A6A6A6" w:themeFill="background1" w:themeFillShade="A6"/>
          </w:tcPr>
          <w:p w14:paraId="07C0BCC5" w14:textId="77777777" w:rsidR="00FE3ACA" w:rsidRPr="00FE3ACA" w:rsidRDefault="00FE3ACA" w:rsidP="00FE3ACA">
            <w:pPr>
              <w:spacing w:line="360" w:lineRule="auto"/>
              <w:rPr>
                <w:b/>
                <w:bCs/>
                <w:noProof/>
                <w:sz w:val="24"/>
                <w:szCs w:val="24"/>
                <w:lang w:eastAsia="pl-PL"/>
              </w:rPr>
            </w:pPr>
            <w:r w:rsidRPr="00FE3ACA">
              <w:rPr>
                <w:b/>
                <w:bCs/>
                <w:noProof/>
                <w:sz w:val="24"/>
                <w:szCs w:val="24"/>
                <w:lang w:eastAsia="pl-PL"/>
              </w:rPr>
              <w:t xml:space="preserve">Zadanie częściowe nr 6 – gry mega 14 szt. </w:t>
            </w:r>
          </w:p>
          <w:p w14:paraId="171CCFF1" w14:textId="3A025D44" w:rsidR="00C6500A" w:rsidRPr="00FB5845" w:rsidRDefault="00C6500A" w:rsidP="00FB5845">
            <w:pPr>
              <w:rPr>
                <w:b/>
              </w:rPr>
            </w:pPr>
          </w:p>
        </w:tc>
      </w:tr>
      <w:tr w:rsidR="00C6500A" w14:paraId="1E38C9CD" w14:textId="77777777" w:rsidTr="00FB5845">
        <w:tc>
          <w:tcPr>
            <w:tcW w:w="1951" w:type="dxa"/>
            <w:shd w:val="clear" w:color="auto" w:fill="auto"/>
          </w:tcPr>
          <w:p w14:paraId="179482F5" w14:textId="1C7B91C1" w:rsidR="00C6500A" w:rsidRDefault="00C6500A" w:rsidP="005F6520">
            <w:r>
              <w:t>Gra typu mega puzzle - 1</w:t>
            </w:r>
            <w:r w:rsidR="005F6520">
              <w:t>4</w:t>
            </w:r>
            <w:r>
              <w:t xml:space="preserve"> szt. (różne gatunki)</w:t>
            </w:r>
          </w:p>
        </w:tc>
        <w:tc>
          <w:tcPr>
            <w:tcW w:w="2835" w:type="dxa"/>
            <w:shd w:val="clear" w:color="auto" w:fill="auto"/>
          </w:tcPr>
          <w:p w14:paraId="3770B078" w14:textId="0FFFA0DB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652E1B3D" wp14:editId="30B7A347">
                  <wp:extent cx="1456690" cy="1084580"/>
                  <wp:effectExtent l="0" t="0" r="0" b="127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7" t="25262" r="35449" b="38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792EBFA9" w14:textId="77777777" w:rsidR="00C6500A" w:rsidRDefault="00C6500A" w:rsidP="00FB5845">
            <w:r>
              <w:t xml:space="preserve">Puzzle złożone z minimum 30 elementów zapakowanych w worek. </w:t>
            </w:r>
          </w:p>
          <w:p w14:paraId="117BAEF5" w14:textId="77777777" w:rsidR="00C6500A" w:rsidRDefault="00C6500A" w:rsidP="00FB5845">
            <w:r>
              <w:t>Plansza o wymiarach minimum 100,0 x 75,0 cm oraz grubości minimum 0,5 cm.</w:t>
            </w:r>
          </w:p>
          <w:p w14:paraId="50F3AA85" w14:textId="77777777" w:rsidR="00C6500A" w:rsidRDefault="00C6500A" w:rsidP="00FB5845">
            <w:r>
              <w:t xml:space="preserve">Puzzle pokryte warstwą UV, odporne na warunki atmosferyczne i promienie słoneczne. </w:t>
            </w:r>
          </w:p>
          <w:p w14:paraId="2EE18F07" w14:textId="77777777" w:rsidR="00C6500A" w:rsidRDefault="00C6500A" w:rsidP="00FB5845">
            <w:r>
              <w:t>Tematyka: zimorodek, paź królowej, dzik, sarny, daniele, wilk, puchacz, bocian biały, żmija zygzakowata, rzekotka, bielik, salamandra plamista, rudzik, sikora modraszka</w:t>
            </w:r>
          </w:p>
        </w:tc>
      </w:tr>
      <w:tr w:rsidR="00C6500A" w14:paraId="1019C551" w14:textId="77777777" w:rsidTr="00FB5845">
        <w:tc>
          <w:tcPr>
            <w:tcW w:w="1951" w:type="dxa"/>
            <w:shd w:val="clear" w:color="auto" w:fill="auto"/>
          </w:tcPr>
          <w:p w14:paraId="03A2712D" w14:textId="77777777" w:rsidR="00C6500A" w:rsidRDefault="00C6500A" w:rsidP="00FB5845">
            <w:r>
              <w:t xml:space="preserve">Gra typu mega </w:t>
            </w:r>
            <w:proofErr w:type="spellStart"/>
            <w:r>
              <w:t>memo</w:t>
            </w:r>
            <w:proofErr w:type="spellEnd"/>
            <w:r>
              <w:t>:</w:t>
            </w:r>
          </w:p>
          <w:p w14:paraId="09DC8B91" w14:textId="77777777" w:rsidR="00C6500A" w:rsidRDefault="00C6500A" w:rsidP="00FB5845">
            <w:r>
              <w:t>Ptaki np. Bystrzak Ptasi - 2 szt.</w:t>
            </w:r>
          </w:p>
          <w:p w14:paraId="6CE2E056" w14:textId="77777777" w:rsidR="00C6500A" w:rsidRDefault="00C6500A" w:rsidP="00FB5845">
            <w:r>
              <w:t>Zwierzęta leśne np. Bystrzak leśny - 2 szt.</w:t>
            </w:r>
          </w:p>
        </w:tc>
        <w:tc>
          <w:tcPr>
            <w:tcW w:w="2835" w:type="dxa"/>
            <w:shd w:val="clear" w:color="auto" w:fill="auto"/>
          </w:tcPr>
          <w:p w14:paraId="56C538F4" w14:textId="26DA014D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34D7DE15" wp14:editId="71DF840E">
                  <wp:extent cx="786765" cy="925195"/>
                  <wp:effectExtent l="0" t="0" r="0" b="8255"/>
                  <wp:docPr id="23" name="Obraz 23" descr="https://sklep.kolormedia.pl/userdata/gfx/4a63639b5811d7e6ebdc19a98e76a5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https://sklep.kolormedia.pl/userdata/gfx/4a63639b5811d7e6ebdc19a98e76a5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7" t="5473" r="6239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6726D044" w14:textId="77777777" w:rsidR="00C6500A" w:rsidRDefault="00C6500A" w:rsidP="00FB5845">
            <w:r w:rsidRPr="00E13F0A">
              <w:t xml:space="preserve">Gra pamięciowa polegająca na dobieraniu par obrazkowych. </w:t>
            </w:r>
            <w:r>
              <w:t>Gra złożona z m</w:t>
            </w:r>
            <w:r w:rsidRPr="00E13F0A">
              <w:t xml:space="preserve">inimum </w:t>
            </w:r>
            <w:r>
              <w:t xml:space="preserve">24 kwadratowych płytek z PCV pokrytych warstwą UV, ze zdjęciami i nazwami zwierząt. Wymiary minimum 29,0 x 29,0 cm, grubość 0,5 cm. </w:t>
            </w:r>
          </w:p>
          <w:p w14:paraId="5710A28F" w14:textId="77777777" w:rsidR="00C6500A" w:rsidRDefault="00C6500A" w:rsidP="00FB5845">
            <w:r>
              <w:t>Tył każdego obrazka z logiem Parku Krajobrazowego „Góry Opawskie”</w:t>
            </w:r>
          </w:p>
          <w:p w14:paraId="34392A55" w14:textId="77777777" w:rsidR="00C6500A" w:rsidRDefault="00C6500A" w:rsidP="00FB5845">
            <w:r>
              <w:t xml:space="preserve">W zestawie: worek na wszystkie elementy, ulotka z zasadami gry </w:t>
            </w:r>
          </w:p>
        </w:tc>
      </w:tr>
      <w:tr w:rsidR="00C6500A" w14:paraId="472A6BA9" w14:textId="77777777" w:rsidTr="00FE3ACA">
        <w:tc>
          <w:tcPr>
            <w:tcW w:w="10031" w:type="dxa"/>
            <w:gridSpan w:val="3"/>
            <w:shd w:val="clear" w:color="auto" w:fill="A6A6A6" w:themeFill="background1" w:themeFillShade="A6"/>
          </w:tcPr>
          <w:p w14:paraId="47B35E03" w14:textId="6B3581F8" w:rsidR="00C6500A" w:rsidRPr="00FB5845" w:rsidRDefault="00FE3ACA" w:rsidP="00FB5845">
            <w:pPr>
              <w:rPr>
                <w:b/>
              </w:rPr>
            </w:pPr>
            <w:r w:rsidRPr="00FE3ACA">
              <w:rPr>
                <w:b/>
                <w:bCs/>
                <w:noProof/>
                <w:sz w:val="24"/>
                <w:szCs w:val="24"/>
                <w:lang w:eastAsia="pl-PL"/>
              </w:rPr>
              <w:t xml:space="preserve">Zadanie </w:t>
            </w:r>
            <w:r w:rsidRPr="00FE3ACA">
              <w:rPr>
                <w:b/>
                <w:bCs/>
                <w:noProof/>
                <w:sz w:val="24"/>
                <w:szCs w:val="24"/>
                <w:shd w:val="clear" w:color="auto" w:fill="A6A6A6" w:themeFill="background1" w:themeFillShade="A6"/>
                <w:lang w:eastAsia="pl-PL"/>
              </w:rPr>
              <w:t>częściowe nr 7 – tablica ROLL-UP 13 szt.</w:t>
            </w:r>
          </w:p>
        </w:tc>
      </w:tr>
      <w:tr w:rsidR="00C6500A" w14:paraId="6C494261" w14:textId="77777777" w:rsidTr="00FB5845">
        <w:tc>
          <w:tcPr>
            <w:tcW w:w="1951" w:type="dxa"/>
            <w:shd w:val="clear" w:color="auto" w:fill="auto"/>
          </w:tcPr>
          <w:p w14:paraId="417112AD" w14:textId="77777777" w:rsidR="00C6500A" w:rsidRDefault="00C6500A" w:rsidP="00FB5845">
            <w:r>
              <w:lastRenderedPageBreak/>
              <w:t xml:space="preserve">Tablica w formie </w:t>
            </w:r>
            <w:proofErr w:type="spellStart"/>
            <w:r>
              <w:t>roll</w:t>
            </w:r>
            <w:proofErr w:type="spellEnd"/>
            <w:r>
              <w:t xml:space="preserve"> </w:t>
            </w:r>
            <w:proofErr w:type="spellStart"/>
            <w:r>
              <w:t>up</w:t>
            </w:r>
            <w:proofErr w:type="spellEnd"/>
            <w:r>
              <w:t>-u o tematyce przyrodniczej:</w:t>
            </w:r>
          </w:p>
          <w:p w14:paraId="29E66059" w14:textId="77777777" w:rsidR="00C6500A" w:rsidRDefault="00C6500A" w:rsidP="00FB5845">
            <w:r>
              <w:t>Grzyby jadal</w:t>
            </w:r>
            <w:r w:rsidRPr="00745D4F">
              <w:t>ne i trujące</w:t>
            </w:r>
            <w:r>
              <w:t xml:space="preserve"> - 1 szt.</w:t>
            </w:r>
          </w:p>
          <w:p w14:paraId="060B0696" w14:textId="77777777" w:rsidR="00C6500A" w:rsidRDefault="00C6500A" w:rsidP="00FB5845">
            <w:r>
              <w:t>Gady - 1 szt.</w:t>
            </w:r>
          </w:p>
          <w:p w14:paraId="70084A35" w14:textId="77777777" w:rsidR="00C6500A" w:rsidRDefault="00C6500A" w:rsidP="00FB5845">
            <w:r>
              <w:t>Ptaki szponiaste - 1 szt.</w:t>
            </w:r>
          </w:p>
          <w:p w14:paraId="0913C96B" w14:textId="77777777" w:rsidR="00C6500A" w:rsidRDefault="00C6500A" w:rsidP="00FB5845">
            <w:r>
              <w:t>Motyle - 1 szt.</w:t>
            </w:r>
          </w:p>
          <w:p w14:paraId="5722D294" w14:textId="77777777" w:rsidR="00C6500A" w:rsidRDefault="00C6500A" w:rsidP="00FB5845">
            <w:r>
              <w:t>Nocni łowcy - 1 szt.</w:t>
            </w:r>
          </w:p>
          <w:p w14:paraId="6DF56742" w14:textId="77777777" w:rsidR="00C6500A" w:rsidRDefault="00C6500A" w:rsidP="00FB5845">
            <w:r>
              <w:t>Płazy - 1 szt.</w:t>
            </w:r>
          </w:p>
          <w:p w14:paraId="7A87339A" w14:textId="77777777" w:rsidR="00C6500A" w:rsidRPr="00B0621E" w:rsidRDefault="00C6500A" w:rsidP="00FB5845">
            <w:r w:rsidRPr="00B0621E">
              <w:t>Ptaki krukowate - 1 szt.</w:t>
            </w:r>
          </w:p>
          <w:p w14:paraId="2FD3990D" w14:textId="77777777" w:rsidR="00C6500A" w:rsidRPr="00B0621E" w:rsidRDefault="00C6500A" w:rsidP="00FB5845">
            <w:r w:rsidRPr="00B0621E">
              <w:t>Ptaki leśne - 1 szt.</w:t>
            </w:r>
          </w:p>
          <w:p w14:paraId="63A3562C" w14:textId="77777777" w:rsidR="00C6500A" w:rsidRPr="00B0621E" w:rsidRDefault="00C6500A" w:rsidP="00FB5845">
            <w:r w:rsidRPr="00B0621E">
              <w:t>Ptaki polne i łąkowe - 1 szt.</w:t>
            </w:r>
          </w:p>
          <w:p w14:paraId="0C2DB6A5" w14:textId="77777777" w:rsidR="00C6500A" w:rsidRPr="00B0621E" w:rsidRDefault="00C6500A" w:rsidP="00FB5845">
            <w:r w:rsidRPr="00B0621E">
              <w:t>Ptaki synantropijne - 1 szt.</w:t>
            </w:r>
          </w:p>
          <w:p w14:paraId="50C4978E" w14:textId="77777777" w:rsidR="00C6500A" w:rsidRPr="00B0621E" w:rsidRDefault="00C6500A" w:rsidP="00FB5845">
            <w:r w:rsidRPr="00B0621E">
              <w:t>Ptaki śpiewające - 1 szt.</w:t>
            </w:r>
          </w:p>
          <w:p w14:paraId="20F70498" w14:textId="77777777" w:rsidR="00C6500A" w:rsidRPr="00B0621E" w:rsidRDefault="00C6500A" w:rsidP="00FB5845">
            <w:r w:rsidRPr="00B0621E">
              <w:t>Ptaki wodne (2 różne wersje) - 2 szt.</w:t>
            </w:r>
          </w:p>
          <w:p w14:paraId="3F78052C" w14:textId="77777777" w:rsidR="00C6500A" w:rsidRDefault="00C6500A" w:rsidP="00FB5845">
            <w:r w:rsidRPr="00B0621E">
              <w:t>Ssaki drapieżne - 1 szt.</w:t>
            </w:r>
          </w:p>
        </w:tc>
        <w:tc>
          <w:tcPr>
            <w:tcW w:w="2835" w:type="dxa"/>
            <w:shd w:val="clear" w:color="auto" w:fill="auto"/>
          </w:tcPr>
          <w:p w14:paraId="7A6B4D89" w14:textId="6326F8C1" w:rsidR="00C6500A" w:rsidRDefault="00551AD1" w:rsidP="00FB5845">
            <w:r>
              <w:rPr>
                <w:noProof/>
                <w:lang w:eastAsia="pl-PL"/>
              </w:rPr>
              <w:drawing>
                <wp:inline distT="0" distB="0" distL="0" distR="0" wp14:anchorId="586FAD2F" wp14:editId="672A7713">
                  <wp:extent cx="1477645" cy="2689860"/>
                  <wp:effectExtent l="0" t="0" r="8255" b="0"/>
                  <wp:docPr id="24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19" t="15430" r="40489" b="2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76C22F04" w14:textId="07938527" w:rsidR="00551AD1" w:rsidRDefault="00C6500A" w:rsidP="00FB5845">
            <w:r>
              <w:t xml:space="preserve">Na górze każdego </w:t>
            </w:r>
            <w:proofErr w:type="spellStart"/>
            <w:r>
              <w:t>roll</w:t>
            </w:r>
            <w:proofErr w:type="spellEnd"/>
            <w:r>
              <w:t xml:space="preserve"> </w:t>
            </w:r>
            <w:proofErr w:type="spellStart"/>
            <w:r>
              <w:t>up</w:t>
            </w:r>
            <w:proofErr w:type="spellEnd"/>
            <w:r>
              <w:t xml:space="preserve">-u logo i nazwa </w:t>
            </w:r>
            <w:r w:rsidR="00551AD1">
              <w:t>„Zespół Opolskich Parków Krajobrazowych”.</w:t>
            </w:r>
          </w:p>
          <w:p w14:paraId="018A77D6" w14:textId="6AC0852E" w:rsidR="00C6500A" w:rsidRDefault="00C6500A" w:rsidP="00FB5845">
            <w:r>
              <w:t>W treści</w:t>
            </w:r>
          </w:p>
          <w:p w14:paraId="3823F1FB" w14:textId="77777777" w:rsidR="00C6500A" w:rsidRDefault="00C6500A" w:rsidP="00FB5845">
            <w:r>
              <w:t>wizerunki odpowiednich gatunków, nazwa gatunkowa, krótki opis</w:t>
            </w:r>
          </w:p>
          <w:p w14:paraId="56070E96" w14:textId="77777777" w:rsidR="00C6500A" w:rsidRDefault="00C6500A" w:rsidP="00FB5845">
            <w:r>
              <w:t xml:space="preserve">Wymiary </w:t>
            </w:r>
            <w:proofErr w:type="spellStart"/>
            <w:r>
              <w:t>roll</w:t>
            </w:r>
            <w:proofErr w:type="spellEnd"/>
            <w:r>
              <w:t xml:space="preserve"> </w:t>
            </w:r>
            <w:proofErr w:type="spellStart"/>
            <w:r>
              <w:t>up'u</w:t>
            </w:r>
            <w:proofErr w:type="spellEnd"/>
            <w:r>
              <w:t xml:space="preserve"> minimum 100 x 200 cm (szer./wys.). Wykonanie: z grubego i mocnego aluminium o podwyższonej trwałości w kolorze stalowym z jedną długą nóżką stabilizującą. Wydruk zwijany do wewnątrz aluminiowej kasety.</w:t>
            </w:r>
          </w:p>
          <w:p w14:paraId="67C78514" w14:textId="77777777" w:rsidR="00C6500A" w:rsidRDefault="00C6500A" w:rsidP="00FB5845">
            <w:r>
              <w:t xml:space="preserve">W zestawie: torba z uchwytami zapewniającą łatwość transportu. </w:t>
            </w:r>
          </w:p>
        </w:tc>
      </w:tr>
    </w:tbl>
    <w:p w14:paraId="10FDF314" w14:textId="1292AF95" w:rsidR="00426CD5" w:rsidRPr="001438D8" w:rsidRDefault="00426CD5" w:rsidP="00C31D52">
      <w:pPr>
        <w:spacing w:line="360" w:lineRule="auto"/>
        <w:rPr>
          <w:rFonts w:ascii="Verdana" w:hAnsi="Verdana" w:cs="Times New Roman"/>
          <w:sz w:val="18"/>
          <w:szCs w:val="18"/>
        </w:rPr>
      </w:pPr>
    </w:p>
    <w:sectPr w:rsidR="00426CD5" w:rsidRPr="001438D8" w:rsidSect="00BC7105">
      <w:footerReference w:type="even" r:id="rId38"/>
      <w:footerReference w:type="default" r:id="rId39"/>
      <w:type w:val="continuous"/>
      <w:pgSz w:w="11906" w:h="16838" w:code="9"/>
      <w:pgMar w:top="1002" w:right="1418" w:bottom="142" w:left="1418" w:header="284" w:footer="325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14B4E" w14:textId="77777777" w:rsidR="00406A14" w:rsidRDefault="00406A14">
      <w:r>
        <w:separator/>
      </w:r>
    </w:p>
  </w:endnote>
  <w:endnote w:type="continuationSeparator" w:id="0">
    <w:p w14:paraId="34EF74E4" w14:textId="77777777" w:rsidR="00406A14" w:rsidRDefault="00406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furtGothic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C2E8F" w14:textId="32D70537" w:rsidR="00163D86" w:rsidRPr="00986841" w:rsidRDefault="00163D86" w:rsidP="00462B93">
    <w:pPr>
      <w:tabs>
        <w:tab w:val="center" w:pos="4536"/>
      </w:tabs>
      <w:suppressAutoHyphens w:val="0"/>
      <w:autoSpaceDE/>
      <w:adjustRightInd w:val="0"/>
      <w:ind w:left="-284" w:right="281"/>
      <w:jc w:val="center"/>
      <w:textAlignment w:val="baseline"/>
      <w:rPr>
        <w:rFonts w:ascii="Times New Roman" w:hAnsi="Times New Roman" w:cs="Times New Roman"/>
        <w:i/>
        <w:sz w:val="16"/>
        <w:szCs w:val="16"/>
        <w:lang w:eastAsia="pl-PL"/>
      </w:rPr>
    </w:pPr>
    <w:r>
      <w:rPr>
        <w:i/>
        <w:noProof/>
        <w:lang w:eastAsia="pl-PL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1DBA5F6E" wp14:editId="09F26345">
              <wp:simplePos x="0" y="0"/>
              <wp:positionH relativeFrom="page">
                <wp:posOffset>6524625</wp:posOffset>
              </wp:positionH>
              <wp:positionV relativeFrom="paragraph">
                <wp:posOffset>6985</wp:posOffset>
              </wp:positionV>
              <wp:extent cx="271145" cy="291465"/>
              <wp:effectExtent l="0" t="6985" r="5080" b="6350"/>
              <wp:wrapSquare wrapText="largest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145" cy="2914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65849" w14:textId="77777777" w:rsidR="00163D86" w:rsidRDefault="00163D86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 w:rsidR="005F6520">
                            <w:rPr>
                              <w:rStyle w:val="Numerstrony"/>
                              <w:noProof/>
                            </w:rPr>
                            <w:t>1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BA5F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513.75pt;margin-top:.55pt;width:21.35pt;height:22.9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" stroked="f" strokeweight="1pt">
              <v:fill opacity="0"/>
              <v:textbox inset="0,0,0,1pt">
                <w:txbxContent>
                  <w:p w14:paraId="76C65849" w14:textId="77777777" w:rsidR="00163D86" w:rsidRDefault="00163D86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 xml:space="preserve"> PAGE 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 w:rsidR="005F6520">
                      <w:rPr>
                        <w:rStyle w:val="Numerstrony"/>
                        <w:noProof/>
                      </w:rPr>
                      <w:t>1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Pr="00986841">
      <w:rPr>
        <w:rFonts w:ascii="Tahoma" w:hAnsi="Tahoma" w:cs="Tahoma"/>
        <w:i/>
        <w:color w:val="003300"/>
        <w:sz w:val="16"/>
        <w:szCs w:val="16"/>
      </w:rPr>
      <w:t xml:space="preserve">            </w:t>
    </w:r>
    <w:r w:rsidRPr="00986841">
      <w:rPr>
        <w:rFonts w:ascii="Times New Roman" w:hAnsi="Times New Roman" w:cs="Times New Roman"/>
        <w:i/>
        <w:sz w:val="16"/>
        <w:szCs w:val="16"/>
        <w:lang w:eastAsia="pl-PL"/>
      </w:rPr>
      <w:t>Projekt: „Przebudowa i wyposażenie siedziby  Zespołu Opolskich Parków Krajobrazowych z ośrodkiem edukacji przyrodniczej w Pokrzywnej oraz wyposażenie ośrodka edukacji przyrodniczej Zespołu Opolskich Parków Krajobrazowych w Ładzy.”</w:t>
    </w:r>
  </w:p>
  <w:p w14:paraId="7862CDC2" w14:textId="77777777" w:rsidR="00163D86" w:rsidRPr="00986841" w:rsidRDefault="00163D86" w:rsidP="00462B93">
    <w:pPr>
      <w:tabs>
        <w:tab w:val="center" w:pos="4536"/>
        <w:tab w:val="right" w:pos="9072"/>
      </w:tabs>
      <w:suppressAutoHyphens w:val="0"/>
      <w:autoSpaceDE/>
      <w:adjustRightInd w:val="0"/>
      <w:ind w:left="-284" w:right="-286"/>
      <w:jc w:val="center"/>
      <w:textAlignment w:val="baseline"/>
      <w:rPr>
        <w:rFonts w:ascii="Times New Roman" w:hAnsi="Times New Roman" w:cs="Times New Roman"/>
        <w:i/>
        <w:sz w:val="16"/>
        <w:szCs w:val="16"/>
        <w:lang w:eastAsia="pl-PL"/>
      </w:rPr>
    </w:pPr>
    <w:r w:rsidRPr="00986841">
      <w:rPr>
        <w:rFonts w:ascii="Times New Roman" w:hAnsi="Times New Roman" w:cs="Times New Roman"/>
        <w:i/>
        <w:sz w:val="16"/>
        <w:szCs w:val="16"/>
        <w:lang w:eastAsia="pl-PL"/>
      </w:rPr>
      <w:t>Numer decyzji o dofinansowaniu: RPOP.05.01.00-16-0009/16-02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2CEA3" w14:textId="77777777" w:rsidR="00163D86" w:rsidRDefault="00163D8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9CE0E71" w14:textId="77777777" w:rsidR="00163D86" w:rsidRDefault="00163D86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54660" w14:textId="77777777" w:rsidR="00163D86" w:rsidRDefault="00163D8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64E56">
      <w:rPr>
        <w:rStyle w:val="Numerstrony"/>
        <w:noProof/>
      </w:rPr>
      <w:t>14</w:t>
    </w:r>
    <w:r>
      <w:rPr>
        <w:rStyle w:val="Numerstrony"/>
      </w:rPr>
      <w:fldChar w:fldCharType="end"/>
    </w:r>
  </w:p>
  <w:p w14:paraId="2489937D" w14:textId="77777777" w:rsidR="00163D86" w:rsidRPr="00986841" w:rsidRDefault="00163D86" w:rsidP="00695CCB">
    <w:pPr>
      <w:tabs>
        <w:tab w:val="center" w:pos="4536"/>
      </w:tabs>
      <w:suppressAutoHyphens w:val="0"/>
      <w:autoSpaceDE/>
      <w:adjustRightInd w:val="0"/>
      <w:ind w:left="-284" w:right="281"/>
      <w:jc w:val="center"/>
      <w:textAlignment w:val="baseline"/>
      <w:rPr>
        <w:rFonts w:ascii="Times New Roman" w:hAnsi="Times New Roman" w:cs="Times New Roman"/>
        <w:i/>
        <w:sz w:val="16"/>
        <w:szCs w:val="16"/>
        <w:lang w:eastAsia="pl-PL"/>
      </w:rPr>
    </w:pPr>
    <w:r w:rsidRPr="00986841">
      <w:rPr>
        <w:rFonts w:ascii="Times New Roman" w:hAnsi="Times New Roman" w:cs="Times New Roman"/>
        <w:i/>
        <w:sz w:val="16"/>
        <w:szCs w:val="16"/>
        <w:lang w:eastAsia="pl-PL"/>
      </w:rPr>
      <w:t>Projekt: „Przebudowa i wyposażenie siedziby  Zespołu Opolskich Parków Krajobrazowych z ośrodkiem edukacji przyrodniczej w Pokrzywnej oraz wyposażenie ośrodka edukacji przyrodniczej Zespołu Opolskich Parków Krajobrazowych w Ładzy.”</w:t>
    </w:r>
  </w:p>
  <w:p w14:paraId="4CEBE83E" w14:textId="77777777" w:rsidR="00163D86" w:rsidRPr="00986841" w:rsidRDefault="00163D86" w:rsidP="00695CCB">
    <w:pPr>
      <w:tabs>
        <w:tab w:val="center" w:pos="4536"/>
        <w:tab w:val="right" w:pos="9072"/>
      </w:tabs>
      <w:suppressAutoHyphens w:val="0"/>
      <w:autoSpaceDE/>
      <w:adjustRightInd w:val="0"/>
      <w:ind w:left="-284" w:right="-286"/>
      <w:jc w:val="center"/>
      <w:textAlignment w:val="baseline"/>
      <w:rPr>
        <w:rFonts w:ascii="Times New Roman" w:hAnsi="Times New Roman" w:cs="Times New Roman"/>
        <w:i/>
        <w:sz w:val="16"/>
        <w:szCs w:val="16"/>
        <w:lang w:eastAsia="pl-PL"/>
      </w:rPr>
    </w:pPr>
    <w:r w:rsidRPr="00986841">
      <w:rPr>
        <w:rFonts w:ascii="Times New Roman" w:hAnsi="Times New Roman" w:cs="Times New Roman"/>
        <w:i/>
        <w:sz w:val="16"/>
        <w:szCs w:val="16"/>
        <w:lang w:eastAsia="pl-PL"/>
      </w:rPr>
      <w:t>Numer decyzji o dofinansowaniu: RPOP.05.01.00-16-0009/16-02</w:t>
    </w:r>
  </w:p>
  <w:p w14:paraId="11397774" w14:textId="77777777" w:rsidR="00163D86" w:rsidRDefault="00163D86" w:rsidP="00D507A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89929" w14:textId="77777777" w:rsidR="00406A14" w:rsidRDefault="00406A14">
      <w:r>
        <w:separator/>
      </w:r>
    </w:p>
  </w:footnote>
  <w:footnote w:type="continuationSeparator" w:id="0">
    <w:p w14:paraId="3A999E0B" w14:textId="77777777" w:rsidR="00406A14" w:rsidRDefault="00406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0313F" w14:textId="7E71B594" w:rsidR="00163D86" w:rsidRPr="00462B93" w:rsidRDefault="00163D86" w:rsidP="00462B93">
    <w:pPr>
      <w:pStyle w:val="Nagwek"/>
      <w:rPr>
        <w:szCs w:val="16"/>
      </w:rPr>
    </w:pPr>
    <w:r>
      <w:rPr>
        <w:rFonts w:ascii="Tahoma" w:hAnsi="Tahoma" w:cs="Tahoma"/>
        <w:i/>
        <w:noProof/>
        <w:color w:val="003300"/>
        <w:sz w:val="16"/>
        <w:szCs w:val="16"/>
        <w:lang w:eastAsia="pl-PL"/>
      </w:rPr>
      <w:drawing>
        <wp:inline distT="0" distB="0" distL="0" distR="0" wp14:anchorId="547E2172" wp14:editId="67B3F959">
          <wp:extent cx="5943600" cy="744220"/>
          <wp:effectExtent l="0" t="0" r="0" b="0"/>
          <wp:docPr id="2" name="Obraz 2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85EAB5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96EFCB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3"/>
    <w:multiLevelType w:val="multilevel"/>
    <w:tmpl w:val="C43EF86E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  <w:sz w:val="18"/>
        <w:szCs w:val="18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Verdana" w:hAnsi="Verdana"/>
        <w:b w:val="0"/>
        <w:color w:val="auto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5"/>
    <w:multiLevelType w:val="singleLevel"/>
    <w:tmpl w:val="9C3C15D6"/>
    <w:name w:val="WW8Num6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New York" w:hint="default"/>
        <w:b w:val="0"/>
        <w:sz w:val="18"/>
        <w:szCs w:val="18"/>
      </w:rPr>
    </w:lvl>
  </w:abstractNum>
  <w:abstractNum w:abstractNumId="6" w15:restartNumberingAfterBreak="0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8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9" w15:restartNumberingAfterBreak="0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b w:val="0"/>
        <w:sz w:val="22"/>
        <w:szCs w:val="22"/>
      </w:rPr>
    </w:lvl>
  </w:abstractNum>
  <w:abstractNum w:abstractNumId="10" w15:restartNumberingAfterBreak="0">
    <w:nsid w:val="0000000A"/>
    <w:multiLevelType w:val="multilevel"/>
    <w:tmpl w:val="B3FC48E2"/>
    <w:name w:val="WW8Num11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Verdana" w:eastAsia="Times New Roman" w:hAnsi="Verdana" w:cs="Times New Roman"/>
        <w:b w:val="0"/>
        <w:sz w:val="18"/>
        <w:szCs w:val="16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)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1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0D"/>
    <w:multiLevelType w:val="multilevel"/>
    <w:tmpl w:val="7744DF9C"/>
    <w:name w:val="WW8Num14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Verdana" w:hAnsi="Verdana"/>
        <w:b w:val="0"/>
        <w:color w:val="auto"/>
        <w:sz w:val="18"/>
        <w:szCs w:val="1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  <w:sz w:val="18"/>
        <w:szCs w:val="18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u w:val="none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000000F"/>
    <w:multiLevelType w:val="multilevel"/>
    <w:tmpl w:val="F202F13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b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0000010"/>
    <w:multiLevelType w:val="multi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Times New Roman" w:hAnsi="Times New Roman" w:cs="Times New Roman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strike w:val="0"/>
        <w:dstrike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13"/>
    <w:multiLevelType w:val="multi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Verdana" w:hAnsi="Verdana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b w:val="0"/>
        <w:i w:val="0"/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lef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left"/>
      <w:pPr>
        <w:tabs>
          <w:tab w:val="num" w:pos="6300"/>
        </w:tabs>
        <w:ind w:left="6300" w:hanging="180"/>
      </w:pPr>
    </w:lvl>
  </w:abstractNum>
  <w:abstractNum w:abstractNumId="20" w15:restartNumberingAfterBreak="0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Times New Roman" w:hAnsi="Times New Roman" w:cs="Times New Roman"/>
        <w:b w:val="0"/>
        <w:sz w:val="22"/>
        <w:szCs w:val="22"/>
      </w:rPr>
    </w:lvl>
  </w:abstractNum>
  <w:abstractNum w:abstractNumId="21" w15:restartNumberingAfterBreak="0">
    <w:nsid w:val="00000015"/>
    <w:multiLevelType w:val="multilevel"/>
    <w:tmpl w:val="155821A6"/>
    <w:name w:val="WW8Num23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16"/>
    <w:multiLevelType w:val="singleLevel"/>
    <w:tmpl w:val="00000016"/>
    <w:name w:val="WW8Num24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Times New Roman" w:hAnsi="Times New Roman" w:cs="Times New Roman"/>
        <w:b w:val="0"/>
        <w:sz w:val="22"/>
        <w:szCs w:val="22"/>
      </w:rPr>
    </w:lvl>
  </w:abstractNum>
  <w:abstractNum w:abstractNumId="23" w15:restartNumberingAfterBreak="0">
    <w:nsid w:val="00000017"/>
    <w:multiLevelType w:val="multilevel"/>
    <w:tmpl w:val="8042C1D6"/>
    <w:name w:val="WW8Num25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Times New Roman" w:hAnsi="Times New Roman" w:cs="Times New Roman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0000018"/>
    <w:multiLevelType w:val="multilevel"/>
    <w:tmpl w:val="00000018"/>
    <w:name w:val="WW8Num26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0000019"/>
    <w:multiLevelType w:val="singleLevel"/>
    <w:tmpl w:val="00000019"/>
    <w:name w:val="WW8Num27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Times New Roman"/>
        <w:b w:val="0"/>
        <w:sz w:val="18"/>
        <w:szCs w:val="18"/>
      </w:rPr>
    </w:lvl>
  </w:abstractNum>
  <w:abstractNum w:abstractNumId="26" w15:restartNumberingAfterBreak="0">
    <w:nsid w:val="0000001A"/>
    <w:multiLevelType w:val="singleLevel"/>
    <w:tmpl w:val="E9400020"/>
    <w:name w:val="WW8Num28"/>
    <w:lvl w:ilvl="0">
      <w:start w:val="1"/>
      <w:numFmt w:val="decimal"/>
      <w:lvlText w:val="%1."/>
      <w:lvlJc w:val="left"/>
      <w:pPr>
        <w:tabs>
          <w:tab w:val="num" w:pos="199"/>
        </w:tabs>
        <w:ind w:left="426" w:hanging="284"/>
      </w:pPr>
      <w:rPr>
        <w:rFonts w:ascii="Times New Roman" w:hAnsi="Times New Roman" w:cs="Times New Roman" w:hint="default"/>
        <w:b w:val="0"/>
        <w:sz w:val="22"/>
        <w:szCs w:val="18"/>
      </w:rPr>
    </w:lvl>
  </w:abstractNum>
  <w:abstractNum w:abstractNumId="27" w15:restartNumberingAfterBreak="0">
    <w:nsid w:val="0000001B"/>
    <w:multiLevelType w:val="multilevel"/>
    <w:tmpl w:val="4A7AC17E"/>
    <w:name w:val="WW8Num2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Verdana" w:eastAsia="Times New Roman" w:hAnsi="Verdana" w:cs="Times New Roman" w:hint="default"/>
        <w:color w:val="auto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0000001C"/>
    <w:multiLevelType w:val="multilevel"/>
    <w:tmpl w:val="0000001C"/>
    <w:name w:val="WW8Num3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0000001D"/>
    <w:multiLevelType w:val="singleLevel"/>
    <w:tmpl w:val="0000001D"/>
    <w:name w:val="WW8Num3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1" w15:restartNumberingAfterBreak="0">
    <w:nsid w:val="0000001F"/>
    <w:multiLevelType w:val="multilevel"/>
    <w:tmpl w:val="0000001F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00000020"/>
    <w:multiLevelType w:val="multilevel"/>
    <w:tmpl w:val="CDB0758C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18"/>
        <w:szCs w:val="1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color w:val="auto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0000021"/>
    <w:multiLevelType w:val="singleLevel"/>
    <w:tmpl w:val="00000021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00000022"/>
    <w:multiLevelType w:val="multilevel"/>
    <w:tmpl w:val="CF7E8D1A"/>
    <w:name w:val="WW8Num36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Times New Roman"/>
        <w:b w:val="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b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00000023"/>
    <w:multiLevelType w:val="multilevel"/>
    <w:tmpl w:val="8D66247C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b w:val="0"/>
        <w:sz w:val="18"/>
        <w:szCs w:val="18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00000024"/>
    <w:multiLevelType w:val="singleLevel"/>
    <w:tmpl w:val="832CBBDA"/>
    <w:name w:val="WW8Num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 w15:restartNumberingAfterBreak="0">
    <w:nsid w:val="00000025"/>
    <w:multiLevelType w:val="singleLevel"/>
    <w:tmpl w:val="00000025"/>
    <w:name w:val="WW8Num3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38" w15:restartNumberingAfterBreak="0">
    <w:nsid w:val="00000026"/>
    <w:multiLevelType w:val="singleLevel"/>
    <w:tmpl w:val="00000026"/>
    <w:name w:val="WW8Num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9" w15:restartNumberingAfterBreak="0">
    <w:nsid w:val="00000027"/>
    <w:multiLevelType w:val="singleLevel"/>
    <w:tmpl w:val="00000027"/>
    <w:name w:val="WW8Num41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</w:abstractNum>
  <w:abstractNum w:abstractNumId="40" w15:restartNumberingAfterBreak="0">
    <w:nsid w:val="00000028"/>
    <w:multiLevelType w:val="singleLevel"/>
    <w:tmpl w:val="00000028"/>
    <w:name w:val="WW8Num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1" w15:restartNumberingAfterBreak="0">
    <w:nsid w:val="00000029"/>
    <w:multiLevelType w:val="singleLevel"/>
    <w:tmpl w:val="00000029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2" w15:restartNumberingAfterBreak="0">
    <w:nsid w:val="0000002A"/>
    <w:multiLevelType w:val="singleLevel"/>
    <w:tmpl w:val="0000002A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0000002B"/>
    <w:multiLevelType w:val="multilevel"/>
    <w:tmpl w:val="0000002B"/>
    <w:name w:val="WW8Num4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Verdana" w:hAnsi="Verdana"/>
        <w:b w:val="0"/>
        <w:color w:val="000080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0000002C"/>
    <w:multiLevelType w:val="singleLevel"/>
    <w:tmpl w:val="0000002C"/>
    <w:name w:val="WW8Num46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Times New Roman"/>
        <w:b w:val="0"/>
        <w:sz w:val="18"/>
        <w:szCs w:val="18"/>
      </w:rPr>
    </w:lvl>
  </w:abstractNum>
  <w:abstractNum w:abstractNumId="45" w15:restartNumberingAfterBreak="0">
    <w:nsid w:val="0000002D"/>
    <w:multiLevelType w:val="multilevel"/>
    <w:tmpl w:val="152A450E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Verdana" w:hAnsi="Verdana"/>
        <w:sz w:val="18"/>
        <w:szCs w:val="18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125C80"/>
    <w:multiLevelType w:val="hybridMultilevel"/>
    <w:tmpl w:val="E310591E"/>
    <w:name w:val="WW8Num6222"/>
    <w:lvl w:ilvl="0" w:tplc="D8527264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12930B6"/>
    <w:multiLevelType w:val="multilevel"/>
    <w:tmpl w:val="6A780D2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ascii="Arial" w:hAnsi="Arial" w:cs="Arial" w:hint="default"/>
        <w:b w:val="0"/>
        <w:strike w:val="0"/>
        <w:dstrike w:val="0"/>
        <w:sz w:val="22"/>
        <w:szCs w:val="22"/>
        <w:u w:val="none"/>
        <w:effect w:val="none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lowerRoman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0180441E"/>
    <w:multiLevelType w:val="hybridMultilevel"/>
    <w:tmpl w:val="E50C82C4"/>
    <w:lvl w:ilvl="0" w:tplc="8C28813A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3087A16"/>
    <w:multiLevelType w:val="hybridMultilevel"/>
    <w:tmpl w:val="E3EECC58"/>
    <w:name w:val="WW8Num272"/>
    <w:lvl w:ilvl="0" w:tplc="BEA8AC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B3E086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u w:val="none"/>
      </w:rPr>
    </w:lvl>
    <w:lvl w:ilvl="2" w:tplc="0A54949C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Verdana" w:eastAsia="Times New Roman" w:hAnsi="Verdana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5831875"/>
    <w:multiLevelType w:val="hybridMultilevel"/>
    <w:tmpl w:val="658ABB30"/>
    <w:name w:val="WW8Num2102332"/>
    <w:lvl w:ilvl="0" w:tplc="49582C60">
      <w:start w:val="2"/>
      <w:numFmt w:val="decimal"/>
      <w:lvlText w:val="5.%1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99B2E284">
      <w:start w:val="1"/>
      <w:numFmt w:val="decimal"/>
      <w:lvlText w:val="6.%2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05AD683B"/>
    <w:multiLevelType w:val="hybridMultilevel"/>
    <w:tmpl w:val="CC264784"/>
    <w:lvl w:ilvl="0" w:tplc="D9180C44">
      <w:start w:val="1"/>
      <w:numFmt w:val="none"/>
      <w:lvlText w:val="13.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3A2ACF8">
      <w:start w:val="1"/>
      <w:numFmt w:val="none"/>
      <w:lvlText w:val="13.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C40A932">
      <w:start w:val="1"/>
      <w:numFmt w:val="none"/>
      <w:lvlText w:val="13.6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48F0AC66">
      <w:start w:val="1"/>
      <w:numFmt w:val="none"/>
      <w:lvlText w:val="13.7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11CE7990">
      <w:start w:val="1"/>
      <w:numFmt w:val="none"/>
      <w:lvlText w:val="13.8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 w:tplc="B6CAD63E">
      <w:start w:val="1"/>
      <w:numFmt w:val="none"/>
      <w:lvlText w:val="13.9."/>
      <w:lvlJc w:val="left"/>
      <w:pPr>
        <w:tabs>
          <w:tab w:val="num" w:pos="4500"/>
        </w:tabs>
        <w:ind w:left="4500" w:hanging="360"/>
      </w:pPr>
      <w:rPr>
        <w:rFonts w:hint="default"/>
        <w:b w:val="0"/>
      </w:rPr>
    </w:lvl>
    <w:lvl w:ilvl="6" w:tplc="E15E9384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7C12ECE"/>
    <w:multiLevelType w:val="hybridMultilevel"/>
    <w:tmpl w:val="6A580C32"/>
    <w:name w:val="WW8Num2102"/>
    <w:lvl w:ilvl="0" w:tplc="413C0CF8">
      <w:start w:val="1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AD6C9FAE">
      <w:start w:val="1"/>
      <w:numFmt w:val="none"/>
      <w:lvlText w:val="3.3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3" w15:restartNumberingAfterBreak="0">
    <w:nsid w:val="07DF14EA"/>
    <w:multiLevelType w:val="hybridMultilevel"/>
    <w:tmpl w:val="F31065A0"/>
    <w:name w:val="WW8Num162"/>
    <w:lvl w:ilvl="0" w:tplc="0E0E82D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4" w15:restartNumberingAfterBreak="0">
    <w:nsid w:val="09E07E62"/>
    <w:multiLevelType w:val="hybridMultilevel"/>
    <w:tmpl w:val="3488A77A"/>
    <w:lvl w:ilvl="0" w:tplc="3B3CB74A">
      <w:start w:val="1"/>
      <w:numFmt w:val="lowerLetter"/>
      <w:lvlText w:val="%1)"/>
      <w:lvlJc w:val="left"/>
      <w:pPr>
        <w:ind w:left="1494" w:hanging="360"/>
      </w:pPr>
      <w:rPr>
        <w:rFonts w:cs="Arial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5" w15:restartNumberingAfterBreak="0">
    <w:nsid w:val="0A2B3DDE"/>
    <w:multiLevelType w:val="hybridMultilevel"/>
    <w:tmpl w:val="3510010A"/>
    <w:name w:val="WW8Num63"/>
    <w:lvl w:ilvl="0" w:tplc="44BC3BA8">
      <w:start w:val="2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New York" w:hint="default"/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0B6272E6"/>
    <w:multiLevelType w:val="multilevel"/>
    <w:tmpl w:val="BE00BCF2"/>
    <w:name w:val="WW8Num3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ascii="Verdana" w:eastAsia="Times New Roman" w:hAnsi="Verdana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0D297FB2"/>
    <w:multiLevelType w:val="hybridMultilevel"/>
    <w:tmpl w:val="55F4CA64"/>
    <w:name w:val="WW8Num21022"/>
    <w:lvl w:ilvl="0" w:tplc="413C0CF8">
      <w:start w:val="1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0E2B3278"/>
    <w:multiLevelType w:val="hybridMultilevel"/>
    <w:tmpl w:val="9A38C498"/>
    <w:lvl w:ilvl="0" w:tplc="7C52C130">
      <w:start w:val="1"/>
      <w:numFmt w:val="decimal"/>
      <w:lvlText w:val="10.%1."/>
      <w:lvlJc w:val="left"/>
      <w:pPr>
        <w:tabs>
          <w:tab w:val="num" w:pos="1582"/>
        </w:tabs>
        <w:ind w:left="1582" w:hanging="360"/>
      </w:pPr>
      <w:rPr>
        <w:rFonts w:hint="default"/>
        <w:b w:val="0"/>
      </w:rPr>
    </w:lvl>
    <w:lvl w:ilvl="1" w:tplc="A82C4FBE">
      <w:start w:val="1"/>
      <w:numFmt w:val="lowerLetter"/>
      <w:lvlText w:val="%2.)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Calibri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107046E7"/>
    <w:multiLevelType w:val="hybridMultilevel"/>
    <w:tmpl w:val="BB1474E2"/>
    <w:name w:val="WW8Num210235"/>
    <w:lvl w:ilvl="0" w:tplc="FEF6CD1C">
      <w:start w:val="1"/>
      <w:numFmt w:val="none"/>
      <w:lvlText w:val="3.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13142B60"/>
    <w:multiLevelType w:val="hybridMultilevel"/>
    <w:tmpl w:val="D2A8EE94"/>
    <w:name w:val="WW8Num21032"/>
    <w:lvl w:ilvl="0" w:tplc="4E7C4AA6">
      <w:start w:val="1"/>
      <w:numFmt w:val="decimal"/>
      <w:lvlText w:val="8.%1"/>
      <w:lvlJc w:val="left"/>
      <w:pPr>
        <w:tabs>
          <w:tab w:val="num" w:pos="5040"/>
        </w:tabs>
        <w:ind w:left="5040" w:hanging="360"/>
      </w:pPr>
      <w:rPr>
        <w:rFonts w:hint="default"/>
        <w:b w:val="0"/>
        <w:color w:val="auto"/>
      </w:rPr>
    </w:lvl>
    <w:lvl w:ilvl="1" w:tplc="CB38C9B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13A7173C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2" w15:restartNumberingAfterBreak="0">
    <w:nsid w:val="13F7287A"/>
    <w:multiLevelType w:val="hybridMultilevel"/>
    <w:tmpl w:val="5BAA12D6"/>
    <w:name w:val="WW8Num386"/>
    <w:lvl w:ilvl="0" w:tplc="F41A275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18"/>
      </w:rPr>
    </w:lvl>
    <w:lvl w:ilvl="1" w:tplc="11E01EB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plc="D976043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Verdana" w:hAnsi="Verdana" w:hint="default"/>
        <w:b w:val="0"/>
        <w:sz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142F0535"/>
    <w:multiLevelType w:val="hybridMultilevel"/>
    <w:tmpl w:val="A1360BC6"/>
    <w:name w:val="WW8Num2022"/>
    <w:lvl w:ilvl="0" w:tplc="F64C7F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158A70E4"/>
    <w:multiLevelType w:val="hybridMultilevel"/>
    <w:tmpl w:val="07D4CACA"/>
    <w:name w:val="WW8Num210233"/>
    <w:lvl w:ilvl="0" w:tplc="97702E0E">
      <w:start w:val="1"/>
      <w:numFmt w:val="none"/>
      <w:lvlText w:val="3.5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B766558C">
      <w:start w:val="1"/>
      <w:numFmt w:val="decimal"/>
      <w:lvlText w:val="4.%2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7786C58E">
      <w:start w:val="1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9FF2A16E">
      <w:start w:val="1"/>
      <w:numFmt w:val="lowerLetter"/>
      <w:lvlText w:val="%4)"/>
      <w:lvlJc w:val="left"/>
      <w:pPr>
        <w:ind w:left="2880" w:hanging="360"/>
      </w:pPr>
      <w:rPr>
        <w:rFonts w:cs="Georgia" w:hint="default"/>
        <w:b w:val="0"/>
        <w:color w:val="auto"/>
        <w:sz w:val="18"/>
        <w:szCs w:val="18"/>
      </w:rPr>
    </w:lvl>
    <w:lvl w:ilvl="4" w:tplc="F4F03584">
      <w:start w:val="1"/>
      <w:numFmt w:val="decimal"/>
      <w:lvlText w:val="%5.)"/>
      <w:lvlJc w:val="left"/>
      <w:pPr>
        <w:ind w:left="3600" w:hanging="360"/>
      </w:pPr>
      <w:rPr>
        <w:rFonts w:eastAsia="Times New Roman" w:hint="default"/>
      </w:rPr>
    </w:lvl>
    <w:lvl w:ilvl="5" w:tplc="3A66B956">
      <w:start w:val="6"/>
      <w:numFmt w:val="upperRoman"/>
      <w:lvlText w:val="%6."/>
      <w:lvlJc w:val="left"/>
      <w:pPr>
        <w:ind w:left="4860" w:hanging="72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16A60190"/>
    <w:multiLevelType w:val="hybridMultilevel"/>
    <w:tmpl w:val="694639CC"/>
    <w:name w:val="WW8Num3822"/>
    <w:lvl w:ilvl="0" w:tplc="9998F88C">
      <w:start w:val="1"/>
      <w:numFmt w:val="decimal"/>
      <w:lvlText w:val="%1)"/>
      <w:lvlJc w:val="left"/>
      <w:pPr>
        <w:tabs>
          <w:tab w:val="num" w:pos="2866"/>
        </w:tabs>
        <w:ind w:left="2866" w:hanging="360"/>
      </w:pPr>
      <w:rPr>
        <w:rFonts w:ascii="Verdana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66" w15:restartNumberingAfterBreak="0">
    <w:nsid w:val="1B1939BF"/>
    <w:multiLevelType w:val="hybridMultilevel"/>
    <w:tmpl w:val="984C3AA2"/>
    <w:lvl w:ilvl="0" w:tplc="D0E0CB86">
      <w:start w:val="1"/>
      <w:numFmt w:val="decimal"/>
      <w:lvlText w:val="12.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1DEC0BCA"/>
    <w:multiLevelType w:val="hybridMultilevel"/>
    <w:tmpl w:val="A4782540"/>
    <w:name w:val="WW8Num21022442"/>
    <w:lvl w:ilvl="0" w:tplc="3D8225B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2740073B"/>
    <w:multiLevelType w:val="hybridMultilevel"/>
    <w:tmpl w:val="1BB8C18C"/>
    <w:name w:val="WW8Num383"/>
    <w:lvl w:ilvl="0" w:tplc="CB1A49B4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69" w15:restartNumberingAfterBreak="0">
    <w:nsid w:val="28C2595C"/>
    <w:multiLevelType w:val="hybridMultilevel"/>
    <w:tmpl w:val="9E0011C8"/>
    <w:name w:val="WW8Num210232"/>
    <w:lvl w:ilvl="0" w:tplc="8D3CD31A">
      <w:start w:val="1"/>
      <w:numFmt w:val="lowerLetter"/>
      <w:lvlText w:val="%1)"/>
      <w:lvlJc w:val="left"/>
      <w:pPr>
        <w:tabs>
          <w:tab w:val="num" w:pos="3022"/>
        </w:tabs>
        <w:ind w:left="302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70" w15:restartNumberingAfterBreak="0">
    <w:nsid w:val="28D24B45"/>
    <w:multiLevelType w:val="hybridMultilevel"/>
    <w:tmpl w:val="B3BEECF0"/>
    <w:lvl w:ilvl="0" w:tplc="10DC1694">
      <w:start w:val="1"/>
      <w:numFmt w:val="none"/>
      <w:lvlText w:val="16.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6C842C">
      <w:start w:val="1"/>
      <w:numFmt w:val="none"/>
      <w:lvlText w:val="13.10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431872F2">
      <w:start w:val="1"/>
      <w:numFmt w:val="none"/>
      <w:lvlText w:val="13.11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13644E24">
      <w:start w:val="1"/>
      <w:numFmt w:val="none"/>
      <w:lvlText w:val="13.12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4F90D2EA">
      <w:start w:val="1"/>
      <w:numFmt w:val="none"/>
      <w:lvlText w:val="13.13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 w:tplc="3062A9AE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28E64820"/>
    <w:multiLevelType w:val="hybridMultilevel"/>
    <w:tmpl w:val="93AA7138"/>
    <w:name w:val="WW8Num210323"/>
    <w:lvl w:ilvl="0" w:tplc="CB38C9B6">
      <w:start w:val="1"/>
      <w:numFmt w:val="decimal"/>
      <w:lvlText w:val="%1)"/>
      <w:lvlJc w:val="left"/>
      <w:pPr>
        <w:tabs>
          <w:tab w:val="num" w:pos="1628"/>
        </w:tabs>
        <w:ind w:left="1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8"/>
        </w:tabs>
        <w:ind w:left="16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8"/>
        </w:tabs>
        <w:ind w:left="23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8"/>
        </w:tabs>
        <w:ind w:left="30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8"/>
        </w:tabs>
        <w:ind w:left="37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8"/>
        </w:tabs>
        <w:ind w:left="45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8"/>
        </w:tabs>
        <w:ind w:left="52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8"/>
        </w:tabs>
        <w:ind w:left="59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8"/>
        </w:tabs>
        <w:ind w:left="6668" w:hanging="180"/>
      </w:pPr>
    </w:lvl>
  </w:abstractNum>
  <w:abstractNum w:abstractNumId="72" w15:restartNumberingAfterBreak="0">
    <w:nsid w:val="29624E17"/>
    <w:multiLevelType w:val="hybridMultilevel"/>
    <w:tmpl w:val="FC9A3D5C"/>
    <w:name w:val="WW8Num2023222"/>
    <w:lvl w:ilvl="0" w:tplc="140A23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8"/>
      </w:rPr>
    </w:lvl>
    <w:lvl w:ilvl="1" w:tplc="1B78427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18"/>
      </w:rPr>
    </w:lvl>
    <w:lvl w:ilvl="2" w:tplc="ABD2049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Verdana" w:hAnsi="Verdana" w:hint="default"/>
        <w:sz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2A0E1FBB"/>
    <w:multiLevelType w:val="hybridMultilevel"/>
    <w:tmpl w:val="0B844590"/>
    <w:name w:val="WW8Num202"/>
    <w:lvl w:ilvl="0" w:tplc="C630B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2C29528F"/>
    <w:multiLevelType w:val="hybridMultilevel"/>
    <w:tmpl w:val="1A882C60"/>
    <w:name w:val="WW8Num3722"/>
    <w:lvl w:ilvl="0" w:tplc="5A70D53C">
      <w:start w:val="1"/>
      <w:numFmt w:val="decimal"/>
      <w:lvlText w:val="%1)"/>
      <w:lvlJc w:val="left"/>
      <w:pPr>
        <w:tabs>
          <w:tab w:val="num" w:pos="1789"/>
        </w:tabs>
        <w:ind w:left="1789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75" w15:restartNumberingAfterBreak="0">
    <w:nsid w:val="2C6B48CA"/>
    <w:multiLevelType w:val="hybridMultilevel"/>
    <w:tmpl w:val="7F984EC6"/>
    <w:name w:val="WW8Num282"/>
    <w:lvl w:ilvl="0" w:tplc="365840A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u w:val="none"/>
      </w:rPr>
    </w:lvl>
    <w:lvl w:ilvl="1" w:tplc="6F241DAA">
      <w:start w:val="1"/>
      <w:numFmt w:val="decimal"/>
      <w:lvlText w:val="%2.)"/>
      <w:lvlJc w:val="left"/>
      <w:pPr>
        <w:tabs>
          <w:tab w:val="num" w:pos="4755"/>
        </w:tabs>
        <w:ind w:left="4755" w:hanging="360"/>
      </w:pPr>
      <w:rPr>
        <w:rFonts w:hint="default"/>
        <w:b/>
      </w:rPr>
    </w:lvl>
    <w:lvl w:ilvl="2" w:tplc="4FE0AEE4">
      <w:start w:val="1"/>
      <w:numFmt w:val="decimal"/>
      <w:lvlText w:val="%3"/>
      <w:lvlJc w:val="left"/>
      <w:pPr>
        <w:tabs>
          <w:tab w:val="num" w:pos="2385"/>
        </w:tabs>
        <w:ind w:left="2385" w:hanging="405"/>
      </w:pPr>
      <w:rPr>
        <w:rFonts w:cs="Arial" w:hint="default"/>
        <w:b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2EF527BE"/>
    <w:multiLevelType w:val="hybridMultilevel"/>
    <w:tmpl w:val="ADB8F016"/>
    <w:name w:val="WW8Num3325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 w15:restartNumberingAfterBreak="0">
    <w:nsid w:val="2F563D38"/>
    <w:multiLevelType w:val="multilevel"/>
    <w:tmpl w:val="AE4AB8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96" w:hanging="1800"/>
      </w:pPr>
      <w:rPr>
        <w:rFonts w:hint="default"/>
      </w:rPr>
    </w:lvl>
  </w:abstractNum>
  <w:abstractNum w:abstractNumId="78" w15:restartNumberingAfterBreak="0">
    <w:nsid w:val="315D0B69"/>
    <w:multiLevelType w:val="hybridMultilevel"/>
    <w:tmpl w:val="3EDCED44"/>
    <w:lvl w:ilvl="0" w:tplc="04150011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79" w15:restartNumberingAfterBreak="0">
    <w:nsid w:val="338B1BA3"/>
    <w:multiLevelType w:val="multilevel"/>
    <w:tmpl w:val="F8D8351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0" w15:restartNumberingAfterBreak="0">
    <w:nsid w:val="38E73B88"/>
    <w:multiLevelType w:val="hybridMultilevel"/>
    <w:tmpl w:val="0318EEA6"/>
    <w:name w:val="WW8Num1622"/>
    <w:lvl w:ilvl="0" w:tplc="67DA8F7E">
      <w:start w:val="1"/>
      <w:numFmt w:val="none"/>
      <w:lvlText w:val="16.6."/>
      <w:lvlJc w:val="left"/>
      <w:pPr>
        <w:tabs>
          <w:tab w:val="num" w:pos="1724"/>
        </w:tabs>
        <w:ind w:left="1724" w:hanging="360"/>
      </w:pPr>
      <w:rPr>
        <w:rFonts w:hint="default"/>
        <w:b w:val="0"/>
      </w:rPr>
    </w:lvl>
    <w:lvl w:ilvl="1" w:tplc="592A222C">
      <w:start w:val="1"/>
      <w:numFmt w:val="none"/>
      <w:lvlText w:val="16.5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EDD0E12E">
      <w:start w:val="1"/>
      <w:numFmt w:val="none"/>
      <w:lvlText w:val="16.7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ED64CC6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3ADB2CDC"/>
    <w:multiLevelType w:val="hybridMultilevel"/>
    <w:tmpl w:val="67C6B8DA"/>
    <w:lvl w:ilvl="0" w:tplc="59B28E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FAEA69B0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ascii="Calibri" w:hAnsi="Calibri" w:cs="Calibri" w:hint="default"/>
        <w:b w:val="0"/>
        <w:i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2" w15:restartNumberingAfterBreak="0">
    <w:nsid w:val="3AF620D7"/>
    <w:multiLevelType w:val="hybridMultilevel"/>
    <w:tmpl w:val="449EDCCA"/>
    <w:name w:val="WW8Num210322"/>
    <w:lvl w:ilvl="0" w:tplc="6EC034FE">
      <w:start w:val="4"/>
      <w:numFmt w:val="decimal"/>
      <w:lvlText w:val="8.%1"/>
      <w:lvlJc w:val="left"/>
      <w:pPr>
        <w:tabs>
          <w:tab w:val="num" w:pos="5040"/>
        </w:tabs>
        <w:ind w:left="50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3CF12D46"/>
    <w:multiLevelType w:val="hybridMultilevel"/>
    <w:tmpl w:val="A626ADE4"/>
    <w:name w:val="WW8Num21023322"/>
    <w:lvl w:ilvl="0" w:tplc="75943FC4">
      <w:start w:val="2"/>
      <w:numFmt w:val="decimal"/>
      <w:lvlText w:val="6.%1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3ECA7B6F"/>
    <w:multiLevelType w:val="multilevel"/>
    <w:tmpl w:val="82AED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5" w15:restartNumberingAfterBreak="0">
    <w:nsid w:val="3EF866D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</w:abstractNum>
  <w:abstractNum w:abstractNumId="86" w15:restartNumberingAfterBreak="0">
    <w:nsid w:val="3FA96FEC"/>
    <w:multiLevelType w:val="hybridMultilevel"/>
    <w:tmpl w:val="7DCA23D0"/>
    <w:name w:val="WW8Num1323"/>
    <w:lvl w:ilvl="0" w:tplc="D004C2CC">
      <w:start w:val="6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ascii="Arial" w:hAnsi="Arial" w:hint="default"/>
        <w:sz w:val="18"/>
      </w:rPr>
    </w:lvl>
    <w:lvl w:ilvl="1" w:tplc="9D7AFBAC">
      <w:start w:val="1"/>
      <w:numFmt w:val="decimal"/>
      <w:lvlText w:val="%2)"/>
      <w:lvlJc w:val="left"/>
      <w:pPr>
        <w:tabs>
          <w:tab w:val="num" w:pos="1530"/>
        </w:tabs>
        <w:ind w:left="1530" w:hanging="450"/>
      </w:pPr>
      <w:rPr>
        <w:rFonts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3FFF6CB1"/>
    <w:multiLevelType w:val="multilevel"/>
    <w:tmpl w:val="A6D6132E"/>
    <w:lvl w:ilvl="0">
      <w:start w:val="7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Arial" w:hint="default"/>
      </w:rPr>
    </w:lvl>
  </w:abstractNum>
  <w:abstractNum w:abstractNumId="88" w15:restartNumberingAfterBreak="0">
    <w:nsid w:val="4070395C"/>
    <w:multiLevelType w:val="hybridMultilevel"/>
    <w:tmpl w:val="6B4CD59C"/>
    <w:name w:val="WW8Num202322"/>
    <w:lvl w:ilvl="0" w:tplc="140A23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4113354F"/>
    <w:multiLevelType w:val="multilevel"/>
    <w:tmpl w:val="09E8639C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0" w15:restartNumberingAfterBreak="0">
    <w:nsid w:val="41953380"/>
    <w:multiLevelType w:val="hybridMultilevel"/>
    <w:tmpl w:val="9D1EEF42"/>
    <w:lvl w:ilvl="0" w:tplc="5EAC4B66">
      <w:numFmt w:val="bullet"/>
      <w:lvlText w:val="-"/>
      <w:lvlJc w:val="left"/>
      <w:pPr>
        <w:ind w:left="1834" w:hanging="360"/>
      </w:pPr>
      <w:rPr>
        <w:rFonts w:ascii="Arial" w:eastAsia="SimSun" w:hAnsi="Aria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91" w15:restartNumberingAfterBreak="0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2464705"/>
    <w:multiLevelType w:val="hybridMultilevel"/>
    <w:tmpl w:val="814A5B8C"/>
    <w:lvl w:ilvl="0" w:tplc="E15E9384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25D1C86"/>
    <w:multiLevelType w:val="multilevel"/>
    <w:tmpl w:val="FFDA0E4A"/>
    <w:lvl w:ilvl="0">
      <w:start w:val="15"/>
      <w:numFmt w:val="decimal"/>
      <w:lvlText w:val="%1."/>
      <w:lvlJc w:val="left"/>
      <w:pPr>
        <w:ind w:left="480" w:hanging="48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94" w15:restartNumberingAfterBreak="0">
    <w:nsid w:val="4273018D"/>
    <w:multiLevelType w:val="hybridMultilevel"/>
    <w:tmpl w:val="3EDCED44"/>
    <w:lvl w:ilvl="0" w:tplc="04150011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95" w15:restartNumberingAfterBreak="0">
    <w:nsid w:val="42B6771F"/>
    <w:multiLevelType w:val="hybridMultilevel"/>
    <w:tmpl w:val="DF36CE04"/>
    <w:name w:val="WW8Num385"/>
    <w:lvl w:ilvl="0" w:tplc="B5BA2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sz w:val="18"/>
      </w:rPr>
    </w:lvl>
    <w:lvl w:ilvl="1" w:tplc="F56A797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 w:val="0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43BD618A"/>
    <w:multiLevelType w:val="hybridMultilevel"/>
    <w:tmpl w:val="8E12E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3C528CE"/>
    <w:multiLevelType w:val="multilevel"/>
    <w:tmpl w:val="247E6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8" w15:restartNumberingAfterBreak="0">
    <w:nsid w:val="44EB34C6"/>
    <w:multiLevelType w:val="hybridMultilevel"/>
    <w:tmpl w:val="A7E0BE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7A6011C"/>
    <w:multiLevelType w:val="multilevel"/>
    <w:tmpl w:val="98C2D5FE"/>
    <w:lvl w:ilvl="0">
      <w:start w:val="13"/>
      <w:numFmt w:val="decimal"/>
      <w:lvlText w:val="%1."/>
      <w:lvlJc w:val="left"/>
      <w:pPr>
        <w:ind w:left="435" w:hanging="435"/>
      </w:pPr>
      <w:rPr>
        <w:rFonts w:ascii="Arial" w:hAnsi="Arial" w:cs="Arial" w:hint="default"/>
        <w:color w:val="auto"/>
        <w:sz w:val="20"/>
      </w:rPr>
    </w:lvl>
    <w:lvl w:ilvl="1">
      <w:start w:val="1"/>
      <w:numFmt w:val="decimal"/>
      <w:lvlText w:val="%1.%2."/>
      <w:lvlJc w:val="left"/>
      <w:pPr>
        <w:ind w:left="4374" w:hanging="720"/>
      </w:pPr>
      <w:rPr>
        <w:rFonts w:ascii="Verdana" w:hAnsi="Verdana" w:cs="Arial" w:hint="default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8028" w:hanging="720"/>
      </w:pPr>
      <w:rPr>
        <w:rFonts w:ascii="Arial" w:hAnsi="Arial" w:cs="Arial" w:hint="default"/>
        <w:color w:val="auto"/>
        <w:sz w:val="20"/>
      </w:rPr>
    </w:lvl>
    <w:lvl w:ilvl="3">
      <w:start w:val="1"/>
      <w:numFmt w:val="decimal"/>
      <w:lvlText w:val="%1.%2.%3.%4."/>
      <w:lvlJc w:val="left"/>
      <w:pPr>
        <w:ind w:left="12042" w:hanging="1080"/>
      </w:pPr>
      <w:rPr>
        <w:rFonts w:ascii="Arial" w:hAnsi="Arial" w:cs="Arial" w:hint="default"/>
        <w:color w:val="auto"/>
        <w:sz w:val="20"/>
      </w:rPr>
    </w:lvl>
    <w:lvl w:ilvl="4">
      <w:start w:val="1"/>
      <w:numFmt w:val="decimal"/>
      <w:lvlText w:val="%1.%2.%3.%4.%5."/>
      <w:lvlJc w:val="left"/>
      <w:pPr>
        <w:ind w:left="15696" w:hanging="1080"/>
      </w:pPr>
      <w:rPr>
        <w:rFonts w:ascii="Arial" w:hAnsi="Arial" w:cs="Arial" w:hint="default"/>
        <w:color w:val="auto"/>
        <w:sz w:val="20"/>
      </w:rPr>
    </w:lvl>
    <w:lvl w:ilvl="5">
      <w:start w:val="1"/>
      <w:numFmt w:val="decimal"/>
      <w:lvlText w:val="%1.%2.%3.%4.%5.%6."/>
      <w:lvlJc w:val="left"/>
      <w:pPr>
        <w:ind w:left="19710" w:hanging="1440"/>
      </w:pPr>
      <w:rPr>
        <w:rFonts w:ascii="Arial" w:hAnsi="Arial" w:cs="Arial" w:hint="default"/>
        <w:color w:val="auto"/>
        <w:sz w:val="20"/>
      </w:rPr>
    </w:lvl>
    <w:lvl w:ilvl="6">
      <w:start w:val="1"/>
      <w:numFmt w:val="decimal"/>
      <w:lvlText w:val="%1.%2.%3.%4.%5.%6.%7."/>
      <w:lvlJc w:val="left"/>
      <w:pPr>
        <w:ind w:left="23724" w:hanging="1800"/>
      </w:pPr>
      <w:rPr>
        <w:rFonts w:ascii="Arial" w:hAnsi="Arial" w:cs="Arial" w:hint="default"/>
        <w:color w:val="auto"/>
        <w:sz w:val="20"/>
      </w:rPr>
    </w:lvl>
    <w:lvl w:ilvl="7">
      <w:start w:val="1"/>
      <w:numFmt w:val="decimal"/>
      <w:lvlText w:val="%1.%2.%3.%4.%5.%6.%7.%8."/>
      <w:lvlJc w:val="left"/>
      <w:pPr>
        <w:ind w:left="27378" w:hanging="1800"/>
      </w:pPr>
      <w:rPr>
        <w:rFonts w:ascii="Arial" w:hAnsi="Arial" w:cs="Arial" w:hint="default"/>
        <w:color w:val="auto"/>
        <w:sz w:val="20"/>
      </w:rPr>
    </w:lvl>
    <w:lvl w:ilvl="8">
      <w:start w:val="1"/>
      <w:numFmt w:val="decimal"/>
      <w:lvlText w:val="%1.%2.%3.%4.%5.%6.%7.%8.%9."/>
      <w:lvlJc w:val="left"/>
      <w:pPr>
        <w:ind w:left="31392" w:hanging="2160"/>
      </w:pPr>
      <w:rPr>
        <w:rFonts w:ascii="Arial" w:hAnsi="Arial" w:cs="Arial" w:hint="default"/>
        <w:color w:val="auto"/>
        <w:sz w:val="20"/>
      </w:rPr>
    </w:lvl>
  </w:abstractNum>
  <w:abstractNum w:abstractNumId="100" w15:restartNumberingAfterBreak="0">
    <w:nsid w:val="47BF228C"/>
    <w:multiLevelType w:val="hybridMultilevel"/>
    <w:tmpl w:val="650E32C6"/>
    <w:name w:val="WW8Num382"/>
    <w:lvl w:ilvl="0" w:tplc="2EEA10F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ascii="Verdana" w:eastAsia="Times New Roman" w:hAnsi="Verdana" w:cs="Times New Roman" w:hint="default"/>
        <w:b/>
      </w:rPr>
    </w:lvl>
    <w:lvl w:ilvl="1" w:tplc="CB089E12">
      <w:start w:val="2"/>
      <w:numFmt w:val="decimal"/>
      <w:lvlText w:val="%2)"/>
      <w:lvlJc w:val="left"/>
      <w:pPr>
        <w:tabs>
          <w:tab w:val="num" w:pos="1250"/>
        </w:tabs>
        <w:ind w:left="125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101" w15:restartNumberingAfterBreak="0">
    <w:nsid w:val="48D54A92"/>
    <w:multiLevelType w:val="multilevel"/>
    <w:tmpl w:val="5E44F4EC"/>
    <w:name w:val="WW8Num26222"/>
    <w:lvl w:ilvl="0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2" w15:restartNumberingAfterBreak="0">
    <w:nsid w:val="48F23F7A"/>
    <w:multiLevelType w:val="multilevel"/>
    <w:tmpl w:val="07CC801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3" w15:restartNumberingAfterBreak="0">
    <w:nsid w:val="4AC35E54"/>
    <w:multiLevelType w:val="multilevel"/>
    <w:tmpl w:val="08EEFF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04" w15:restartNumberingAfterBreak="0">
    <w:nsid w:val="4CB05139"/>
    <w:multiLevelType w:val="multilevel"/>
    <w:tmpl w:val="7AF69C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5" w15:restartNumberingAfterBreak="0">
    <w:nsid w:val="4DAE518C"/>
    <w:multiLevelType w:val="hybridMultilevel"/>
    <w:tmpl w:val="37205172"/>
    <w:name w:val="WW8Num62"/>
    <w:lvl w:ilvl="0" w:tplc="B57CC582">
      <w:start w:val="5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New York" w:hAnsi="New York" w:cs="New York"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4E183963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7" w15:restartNumberingAfterBreak="0">
    <w:nsid w:val="4E1A0796"/>
    <w:multiLevelType w:val="multilevel"/>
    <w:tmpl w:val="62D2A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51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8" w15:restartNumberingAfterBreak="0">
    <w:nsid w:val="50EA7065"/>
    <w:multiLevelType w:val="hybridMultilevel"/>
    <w:tmpl w:val="426EC20E"/>
    <w:lvl w:ilvl="0" w:tplc="54F005F6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9" w15:restartNumberingAfterBreak="0">
    <w:nsid w:val="517C3E14"/>
    <w:multiLevelType w:val="multilevel"/>
    <w:tmpl w:val="8EF00500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0" w15:restartNumberingAfterBreak="0">
    <w:nsid w:val="54B02964"/>
    <w:multiLevelType w:val="hybridMultilevel"/>
    <w:tmpl w:val="B4466954"/>
    <w:lvl w:ilvl="0" w:tplc="939C71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51F4AEB"/>
    <w:multiLevelType w:val="hybridMultilevel"/>
    <w:tmpl w:val="D2581C80"/>
    <w:name w:val="WW8Num2103"/>
    <w:lvl w:ilvl="0" w:tplc="327C3C96">
      <w:start w:val="4"/>
      <w:numFmt w:val="decimal"/>
      <w:lvlText w:val="7.%1"/>
      <w:lvlJc w:val="left"/>
      <w:pPr>
        <w:tabs>
          <w:tab w:val="num" w:pos="5040"/>
        </w:tabs>
        <w:ind w:left="50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56DC10F0"/>
    <w:multiLevelType w:val="hybridMultilevel"/>
    <w:tmpl w:val="E6C0ED32"/>
    <w:name w:val="WW8Num3325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4AEAA82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3" w15:restartNumberingAfterBreak="0">
    <w:nsid w:val="576577DE"/>
    <w:multiLevelType w:val="hybridMultilevel"/>
    <w:tmpl w:val="A5F2C904"/>
    <w:name w:val="WW8Num2023"/>
    <w:lvl w:ilvl="0" w:tplc="C630B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57E93FA4"/>
    <w:multiLevelType w:val="hybridMultilevel"/>
    <w:tmpl w:val="7E66806A"/>
    <w:lvl w:ilvl="0" w:tplc="04150001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115" w15:restartNumberingAfterBreak="0">
    <w:nsid w:val="585751AC"/>
    <w:multiLevelType w:val="hybridMultilevel"/>
    <w:tmpl w:val="1D9657AE"/>
    <w:lvl w:ilvl="0" w:tplc="3462F9E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6" w15:restartNumberingAfterBreak="0">
    <w:nsid w:val="5BF760F9"/>
    <w:multiLevelType w:val="multilevel"/>
    <w:tmpl w:val="EC9807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7" w15:restartNumberingAfterBreak="0">
    <w:nsid w:val="5FE23646"/>
    <w:multiLevelType w:val="hybridMultilevel"/>
    <w:tmpl w:val="D96C8DD8"/>
    <w:name w:val="WW8Num33253"/>
    <w:lvl w:ilvl="0" w:tplc="51BCFF24">
      <w:start w:val="1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 w15:restartNumberingAfterBreak="0">
    <w:nsid w:val="60F314CD"/>
    <w:multiLevelType w:val="hybridMultilevel"/>
    <w:tmpl w:val="82D6F088"/>
    <w:name w:val="WW8Num210234"/>
    <w:lvl w:ilvl="0" w:tplc="439E9432">
      <w:start w:val="3"/>
      <w:numFmt w:val="decimal"/>
      <w:lvlText w:val="%1)"/>
      <w:lvlJc w:val="left"/>
      <w:pPr>
        <w:tabs>
          <w:tab w:val="num" w:pos="3742"/>
        </w:tabs>
        <w:ind w:left="374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62A761D7"/>
    <w:multiLevelType w:val="hybridMultilevel"/>
    <w:tmpl w:val="7ED8BA4E"/>
    <w:lvl w:ilvl="0" w:tplc="AF524D44">
      <w:numFmt w:val="bullet"/>
      <w:lvlText w:val="-"/>
      <w:lvlJc w:val="left"/>
      <w:pPr>
        <w:ind w:left="1068" w:hanging="360"/>
      </w:pPr>
      <w:rPr>
        <w:rFonts w:ascii="Arial" w:eastAsia="SimSun" w:hAnsi="Arial" w:cs="Aria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0" w15:restartNumberingAfterBreak="0">
    <w:nsid w:val="62E41277"/>
    <w:multiLevelType w:val="hybridMultilevel"/>
    <w:tmpl w:val="1D42B260"/>
    <w:lvl w:ilvl="0" w:tplc="E3DCF8D2">
      <w:start w:val="1"/>
      <w:numFmt w:val="none"/>
      <w:lvlText w:val="16.6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3E443744">
      <w:start w:val="1"/>
      <w:numFmt w:val="none"/>
      <w:lvlText w:val="16.6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F6085982">
      <w:start w:val="1"/>
      <w:numFmt w:val="none"/>
      <w:lvlText w:val="16.7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460EF9F8">
      <w:start w:val="1"/>
      <w:numFmt w:val="none"/>
      <w:lvlText w:val="16.8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8C28813A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645152B9"/>
    <w:multiLevelType w:val="hybridMultilevel"/>
    <w:tmpl w:val="A5C866B4"/>
    <w:name w:val="WW8Num21023323"/>
    <w:lvl w:ilvl="0" w:tplc="8E5AA4F4">
      <w:start w:val="3"/>
      <w:numFmt w:val="decimal"/>
      <w:lvlText w:val="6.%1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659B2F15"/>
    <w:multiLevelType w:val="multilevel"/>
    <w:tmpl w:val="B07E68F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none"/>
      <w:lvlText w:val="3.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123" w15:restartNumberingAfterBreak="0">
    <w:nsid w:val="663B1F93"/>
    <w:multiLevelType w:val="hybridMultilevel"/>
    <w:tmpl w:val="4E3E211A"/>
    <w:lvl w:ilvl="0" w:tplc="55808EBA">
      <w:start w:val="1"/>
      <w:numFmt w:val="decimal"/>
      <w:lvlText w:val="%1.)"/>
      <w:lvlJc w:val="left"/>
      <w:pPr>
        <w:ind w:left="1080" w:hanging="360"/>
      </w:pPr>
      <w:rPr>
        <w:rFonts w:ascii="Verdana" w:hAnsi="Verdana" w:cs="Arial"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 w15:restartNumberingAfterBreak="0">
    <w:nsid w:val="67934258"/>
    <w:multiLevelType w:val="multilevel"/>
    <w:tmpl w:val="3A423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5" w15:restartNumberingAfterBreak="0">
    <w:nsid w:val="67B2768F"/>
    <w:multiLevelType w:val="hybridMultilevel"/>
    <w:tmpl w:val="2E8056D4"/>
    <w:name w:val="WW8Num2023222222"/>
    <w:lvl w:ilvl="0" w:tplc="8B4A3A9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9CA4930"/>
    <w:multiLevelType w:val="hybridMultilevel"/>
    <w:tmpl w:val="91749012"/>
    <w:name w:val="WW8Num1322"/>
    <w:lvl w:ilvl="0" w:tplc="34AC3216">
      <w:start w:val="6"/>
      <w:numFmt w:val="decimal"/>
      <w:lvlText w:val="%1)"/>
      <w:lvlJc w:val="left"/>
      <w:pPr>
        <w:tabs>
          <w:tab w:val="num" w:pos="2831"/>
        </w:tabs>
        <w:ind w:left="2831" w:hanging="360"/>
      </w:pPr>
      <w:rPr>
        <w:rFonts w:hint="default"/>
      </w:rPr>
    </w:lvl>
    <w:lvl w:ilvl="1" w:tplc="46F211E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plc="73E465E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345AB8F8">
      <w:start w:val="2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96E667D2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  <w:sz w:val="18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 w15:restartNumberingAfterBreak="0">
    <w:nsid w:val="6A201D86"/>
    <w:multiLevelType w:val="hybridMultilevel"/>
    <w:tmpl w:val="988E0B14"/>
    <w:name w:val="WW8Num132"/>
    <w:lvl w:ilvl="0" w:tplc="A104A9AC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6BAF58F8"/>
    <w:multiLevelType w:val="hybridMultilevel"/>
    <w:tmpl w:val="C390109E"/>
    <w:lvl w:ilvl="0" w:tplc="04150011">
      <w:start w:val="1"/>
      <w:numFmt w:val="decimal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9" w15:restartNumberingAfterBreak="0">
    <w:nsid w:val="6BC6560C"/>
    <w:multiLevelType w:val="hybridMultilevel"/>
    <w:tmpl w:val="99B66E82"/>
    <w:name w:val="WW8Num20232"/>
    <w:lvl w:ilvl="0" w:tplc="6A2450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6D400132"/>
    <w:multiLevelType w:val="multilevel"/>
    <w:tmpl w:val="383CA6C8"/>
    <w:lvl w:ilvl="0">
      <w:start w:val="1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1" w15:restartNumberingAfterBreak="0">
    <w:nsid w:val="6E7662D2"/>
    <w:multiLevelType w:val="hybridMultilevel"/>
    <w:tmpl w:val="36FCD532"/>
    <w:name w:val="WW8Num210"/>
    <w:lvl w:ilvl="0" w:tplc="A9EE80B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2FD67F9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6D6C5A9E">
      <w:start w:val="12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  <w:b w:val="0"/>
      </w:rPr>
    </w:lvl>
    <w:lvl w:ilvl="3" w:tplc="9FF2A16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Georgia" w:hint="default"/>
      </w:rPr>
    </w:lvl>
    <w:lvl w:ilvl="4" w:tplc="D00C176E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  <w:color w:val="auto"/>
      </w:rPr>
    </w:lvl>
    <w:lvl w:ilvl="5" w:tplc="73A057F6">
      <w:start w:val="1"/>
      <w:numFmt w:val="none"/>
      <w:lvlText w:val="6.4."/>
      <w:lvlJc w:val="left"/>
      <w:pPr>
        <w:tabs>
          <w:tab w:val="num" w:pos="4500"/>
        </w:tabs>
        <w:ind w:left="4500" w:hanging="360"/>
      </w:pPr>
      <w:rPr>
        <w:rFonts w:hint="default"/>
        <w:b w:val="0"/>
        <w:color w:val="auto"/>
      </w:rPr>
    </w:lvl>
    <w:lvl w:ilvl="6" w:tplc="30848C1C">
      <w:start w:val="1"/>
      <w:numFmt w:val="decimal"/>
      <w:lvlText w:val="7.%7"/>
      <w:lvlJc w:val="left"/>
      <w:pPr>
        <w:tabs>
          <w:tab w:val="num" w:pos="5040"/>
        </w:tabs>
        <w:ind w:left="5040" w:hanging="360"/>
      </w:pPr>
      <w:rPr>
        <w:rFonts w:hint="default"/>
        <w:b w:val="0"/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F3F0AD8"/>
    <w:multiLevelType w:val="hybridMultilevel"/>
    <w:tmpl w:val="D79E5430"/>
    <w:name w:val="WW8Num21023"/>
    <w:lvl w:ilvl="0" w:tplc="18FE2966">
      <w:start w:val="1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hint="default"/>
        <w:b/>
      </w:rPr>
    </w:lvl>
    <w:lvl w:ilvl="1" w:tplc="538C9DD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6A8F0D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3" w:tplc="1B98083E">
      <w:start w:val="1"/>
      <w:numFmt w:val="none"/>
      <w:lvlText w:val="3.3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A6F20AD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71464F98"/>
    <w:multiLevelType w:val="hybridMultilevel"/>
    <w:tmpl w:val="B19A14BE"/>
    <w:name w:val="WW8Num372"/>
    <w:lvl w:ilvl="0" w:tplc="5A70D5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8"/>
      </w:rPr>
    </w:lvl>
    <w:lvl w:ilvl="1" w:tplc="1C30BBD8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71964B77"/>
    <w:multiLevelType w:val="hybridMultilevel"/>
    <w:tmpl w:val="93C4395A"/>
    <w:name w:val="WW8Num202322222"/>
    <w:lvl w:ilvl="0" w:tplc="1932091E">
      <w:start w:val="4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1" w:tplc="34B0BDB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776661F5"/>
    <w:multiLevelType w:val="hybridMultilevel"/>
    <w:tmpl w:val="CB02B198"/>
    <w:name w:val="WW8Num273"/>
    <w:lvl w:ilvl="0" w:tplc="6FEE6BBE">
      <w:start w:val="1"/>
      <w:numFmt w:val="decimal"/>
      <w:lvlText w:val="%1)"/>
      <w:lvlJc w:val="left"/>
      <w:pPr>
        <w:tabs>
          <w:tab w:val="num" w:pos="4116"/>
        </w:tabs>
        <w:ind w:left="4116" w:hanging="450"/>
      </w:pPr>
      <w:rPr>
        <w:rFonts w:hint="default"/>
        <w:sz w:val="18"/>
        <w:szCs w:val="18"/>
      </w:rPr>
    </w:lvl>
    <w:lvl w:ilvl="1" w:tplc="665AF3D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ascii="Verdana" w:hAnsi="Verdana"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6" w15:restartNumberingAfterBreak="0">
    <w:nsid w:val="779D25F3"/>
    <w:multiLevelType w:val="hybridMultilevel"/>
    <w:tmpl w:val="3886F39E"/>
    <w:lvl w:ilvl="0" w:tplc="BA306D24">
      <w:start w:val="1"/>
      <w:numFmt w:val="decimal"/>
      <w:lvlText w:val="%1."/>
      <w:lvlJc w:val="left"/>
      <w:pPr>
        <w:ind w:left="786" w:hanging="360"/>
      </w:pPr>
      <w:rPr>
        <w:rFonts w:ascii="Verdana" w:hAnsi="Verdana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7C17ABE"/>
    <w:multiLevelType w:val="hybridMultilevel"/>
    <w:tmpl w:val="3CDE9C50"/>
    <w:name w:val="WW8Num16222"/>
    <w:lvl w:ilvl="0" w:tplc="55AE580A">
      <w:start w:val="1"/>
      <w:numFmt w:val="none"/>
      <w:lvlText w:val="16.4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78622039"/>
    <w:multiLevelType w:val="hybridMultilevel"/>
    <w:tmpl w:val="3D705D78"/>
    <w:name w:val="WW8Num384"/>
    <w:lvl w:ilvl="0" w:tplc="518CCB9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787D302F"/>
    <w:multiLevelType w:val="hybridMultilevel"/>
    <w:tmpl w:val="CD5CC432"/>
    <w:name w:val="WW8Num133"/>
    <w:lvl w:ilvl="0" w:tplc="5E3EDDB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40" w15:restartNumberingAfterBreak="0">
    <w:nsid w:val="79A509AE"/>
    <w:multiLevelType w:val="multilevel"/>
    <w:tmpl w:val="B706EC5C"/>
    <w:lvl w:ilvl="0">
      <w:start w:val="5"/>
      <w:numFmt w:val="decimal"/>
      <w:lvlText w:val="%1."/>
      <w:lvlJc w:val="left"/>
      <w:pPr>
        <w:ind w:left="360" w:hanging="360"/>
      </w:pPr>
      <w:rPr>
        <w:rFonts w:cs="Arial" w:hint="default"/>
        <w:b w:val="0"/>
        <w:color w:val="auto"/>
      </w:rPr>
    </w:lvl>
    <w:lvl w:ilvl="1">
      <w:start w:val="4"/>
      <w:numFmt w:val="decimal"/>
      <w:lvlText w:val="%1.%2."/>
      <w:lvlJc w:val="left"/>
      <w:pPr>
        <w:ind w:left="1920" w:hanging="720"/>
      </w:pPr>
      <w:rPr>
        <w:rFonts w:cs="Arial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cs="Arial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cs="Arial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6240" w:hanging="1440"/>
      </w:pPr>
      <w:rPr>
        <w:rFonts w:cs="Arial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cs="Arial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cs="Arial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cs="Arial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cs="Arial" w:hint="default"/>
        <w:b w:val="0"/>
        <w:color w:val="auto"/>
      </w:rPr>
    </w:lvl>
  </w:abstractNum>
  <w:abstractNum w:abstractNumId="141" w15:restartNumberingAfterBreak="0">
    <w:nsid w:val="7ABC52E5"/>
    <w:multiLevelType w:val="multilevel"/>
    <w:tmpl w:val="72409B3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ascii="Arial" w:hAnsi="Arial" w:cs="Arial" w:hint="default"/>
        <w:b w:val="0"/>
        <w:strike w:val="0"/>
        <w:dstrike w:val="0"/>
        <w:sz w:val="22"/>
        <w:szCs w:val="22"/>
        <w:u w:val="none"/>
        <w:effect w:val="none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lowerRoman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2" w15:restartNumberingAfterBreak="0">
    <w:nsid w:val="7B757978"/>
    <w:multiLevelType w:val="hybridMultilevel"/>
    <w:tmpl w:val="810C3060"/>
    <w:name w:val="WW8Num13232"/>
    <w:lvl w:ilvl="0" w:tplc="40348028">
      <w:start w:val="9"/>
      <w:numFmt w:val="decimal"/>
      <w:lvlText w:val="%1."/>
      <w:lvlJc w:val="left"/>
      <w:pPr>
        <w:tabs>
          <w:tab w:val="num" w:pos="1574"/>
        </w:tabs>
        <w:ind w:left="1574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7BF41CC9"/>
    <w:multiLevelType w:val="hybridMultilevel"/>
    <w:tmpl w:val="32A201FC"/>
    <w:name w:val="WW8Num20232222"/>
    <w:lvl w:ilvl="0" w:tplc="5F4C582C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18"/>
      </w:rPr>
    </w:lvl>
    <w:lvl w:ilvl="1" w:tplc="B6B6E3E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7C1A31BD"/>
    <w:multiLevelType w:val="hybridMultilevel"/>
    <w:tmpl w:val="C652ECC4"/>
    <w:name w:val="WW8Num622"/>
    <w:lvl w:ilvl="0" w:tplc="B61A72B8">
      <w:start w:val="1"/>
      <w:numFmt w:val="decimal"/>
      <w:lvlText w:val="%1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EB07077"/>
    <w:multiLevelType w:val="hybridMultilevel"/>
    <w:tmpl w:val="9B1ABD58"/>
    <w:name w:val="WW8Num38222"/>
    <w:lvl w:ilvl="0" w:tplc="3180443E">
      <w:start w:val="1"/>
      <w:numFmt w:val="decimal"/>
      <w:lvlText w:val="%1)"/>
      <w:lvlJc w:val="left"/>
      <w:pPr>
        <w:tabs>
          <w:tab w:val="num" w:pos="2509"/>
        </w:tabs>
        <w:ind w:left="250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1"/>
  </w:num>
  <w:num w:numId="2">
    <w:abstractNumId w:val="122"/>
  </w:num>
  <w:num w:numId="3">
    <w:abstractNumId w:val="1"/>
  </w:num>
  <w:num w:numId="4">
    <w:abstractNumId w:val="0"/>
  </w:num>
  <w:num w:numId="5">
    <w:abstractNumId w:val="64"/>
  </w:num>
  <w:num w:numId="6">
    <w:abstractNumId w:val="50"/>
  </w:num>
  <w:num w:numId="7">
    <w:abstractNumId w:val="83"/>
  </w:num>
  <w:num w:numId="8">
    <w:abstractNumId w:val="121"/>
  </w:num>
  <w:num w:numId="9">
    <w:abstractNumId w:val="60"/>
  </w:num>
  <w:num w:numId="10">
    <w:abstractNumId w:val="58"/>
  </w:num>
  <w:num w:numId="11">
    <w:abstractNumId w:val="66"/>
  </w:num>
  <w:num w:numId="12">
    <w:abstractNumId w:val="79"/>
  </w:num>
  <w:num w:numId="13">
    <w:abstractNumId w:val="89"/>
  </w:num>
  <w:num w:numId="14">
    <w:abstractNumId w:val="96"/>
  </w:num>
  <w:num w:numId="15">
    <w:abstractNumId w:val="128"/>
  </w:num>
  <w:num w:numId="16">
    <w:abstractNumId w:val="77"/>
  </w:num>
  <w:num w:numId="17">
    <w:abstractNumId w:val="10"/>
  </w:num>
  <w:num w:numId="18">
    <w:abstractNumId w:val="114"/>
  </w:num>
  <w:num w:numId="19">
    <w:abstractNumId w:val="54"/>
  </w:num>
  <w:num w:numId="20">
    <w:abstractNumId w:val="99"/>
  </w:num>
  <w:num w:numId="21">
    <w:abstractNumId w:val="1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140"/>
  </w:num>
  <w:num w:numId="24">
    <w:abstractNumId w:val="51"/>
  </w:num>
  <w:num w:numId="25">
    <w:abstractNumId w:val="120"/>
  </w:num>
  <w:num w:numId="26">
    <w:abstractNumId w:val="94"/>
  </w:num>
  <w:num w:numId="27">
    <w:abstractNumId w:val="87"/>
  </w:num>
  <w:num w:numId="28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9"/>
  </w:num>
  <w:num w:numId="32">
    <w:abstractNumId w:val="61"/>
  </w:num>
  <w:num w:numId="33">
    <w:abstractNumId w:val="106"/>
  </w:num>
  <w:num w:numId="34">
    <w:abstractNumId w:val="84"/>
  </w:num>
  <w:num w:numId="35">
    <w:abstractNumId w:val="115"/>
  </w:num>
  <w:num w:numId="36">
    <w:abstractNumId w:val="91"/>
  </w:num>
  <w:num w:numId="37">
    <w:abstractNumId w:val="108"/>
  </w:num>
  <w:num w:numId="38">
    <w:abstractNumId w:val="124"/>
  </w:num>
  <w:num w:numId="39">
    <w:abstractNumId w:val="97"/>
  </w:num>
  <w:num w:numId="40">
    <w:abstractNumId w:val="110"/>
  </w:num>
  <w:num w:numId="41">
    <w:abstractNumId w:val="104"/>
  </w:num>
  <w:num w:numId="42">
    <w:abstractNumId w:val="81"/>
  </w:num>
  <w:num w:numId="43">
    <w:abstractNumId w:val="85"/>
  </w:num>
  <w:num w:numId="44">
    <w:abstractNumId w:val="107"/>
  </w:num>
  <w:num w:numId="45">
    <w:abstractNumId w:val="102"/>
  </w:num>
  <w:num w:numId="46">
    <w:abstractNumId w:val="103"/>
  </w:num>
  <w:num w:numId="47">
    <w:abstractNumId w:val="109"/>
  </w:num>
  <w:num w:numId="48">
    <w:abstractNumId w:val="123"/>
  </w:num>
  <w:num w:numId="49">
    <w:abstractNumId w:val="90"/>
  </w:num>
  <w:num w:numId="50">
    <w:abstractNumId w:val="93"/>
  </w:num>
  <w:num w:numId="51">
    <w:abstractNumId w:val="48"/>
  </w:num>
  <w:num w:numId="52">
    <w:abstractNumId w:val="92"/>
  </w:num>
  <w:num w:numId="53">
    <w:abstractNumId w:val="70"/>
  </w:num>
  <w:num w:numId="54">
    <w:abstractNumId w:val="76"/>
  </w:num>
  <w:num w:numId="55">
    <w:abstractNumId w:val="46"/>
  </w:num>
  <w:num w:numId="56">
    <w:abstractNumId w:val="98"/>
  </w:num>
  <w:num w:numId="57">
    <w:abstractNumId w:val="78"/>
  </w:num>
  <w:num w:numId="58">
    <w:abstractNumId w:val="13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l-PL" w:vendorID="12" w:dllVersion="512" w:checkStyle="1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D4"/>
    <w:rsid w:val="00002600"/>
    <w:rsid w:val="00002A0B"/>
    <w:rsid w:val="00002CF6"/>
    <w:rsid w:val="00003947"/>
    <w:rsid w:val="00004700"/>
    <w:rsid w:val="00004B07"/>
    <w:rsid w:val="0000532E"/>
    <w:rsid w:val="00006652"/>
    <w:rsid w:val="00006734"/>
    <w:rsid w:val="0000684F"/>
    <w:rsid w:val="00006BAA"/>
    <w:rsid w:val="000070F6"/>
    <w:rsid w:val="0000725A"/>
    <w:rsid w:val="00007633"/>
    <w:rsid w:val="0001074F"/>
    <w:rsid w:val="000110A2"/>
    <w:rsid w:val="00011136"/>
    <w:rsid w:val="00011E8D"/>
    <w:rsid w:val="00013AB8"/>
    <w:rsid w:val="00013CF7"/>
    <w:rsid w:val="000140BD"/>
    <w:rsid w:val="00014462"/>
    <w:rsid w:val="00014A24"/>
    <w:rsid w:val="00014B7A"/>
    <w:rsid w:val="00014C06"/>
    <w:rsid w:val="000151A1"/>
    <w:rsid w:val="00015A42"/>
    <w:rsid w:val="000163B3"/>
    <w:rsid w:val="00016CB9"/>
    <w:rsid w:val="00016E9A"/>
    <w:rsid w:val="00016F21"/>
    <w:rsid w:val="00017837"/>
    <w:rsid w:val="000203A8"/>
    <w:rsid w:val="00020999"/>
    <w:rsid w:val="00021617"/>
    <w:rsid w:val="00021DA2"/>
    <w:rsid w:val="00022C55"/>
    <w:rsid w:val="0002390C"/>
    <w:rsid w:val="00023DCD"/>
    <w:rsid w:val="00024612"/>
    <w:rsid w:val="00024AD2"/>
    <w:rsid w:val="000251FB"/>
    <w:rsid w:val="00025A4A"/>
    <w:rsid w:val="00026074"/>
    <w:rsid w:val="000269E8"/>
    <w:rsid w:val="000269F4"/>
    <w:rsid w:val="00027271"/>
    <w:rsid w:val="000277BB"/>
    <w:rsid w:val="00027E58"/>
    <w:rsid w:val="00027E99"/>
    <w:rsid w:val="00030A1D"/>
    <w:rsid w:val="000312D8"/>
    <w:rsid w:val="00031415"/>
    <w:rsid w:val="00031FDB"/>
    <w:rsid w:val="000324B5"/>
    <w:rsid w:val="0003255F"/>
    <w:rsid w:val="00032995"/>
    <w:rsid w:val="000329DC"/>
    <w:rsid w:val="00033BD5"/>
    <w:rsid w:val="00033EA0"/>
    <w:rsid w:val="0003480E"/>
    <w:rsid w:val="00034FC6"/>
    <w:rsid w:val="000351C1"/>
    <w:rsid w:val="00035284"/>
    <w:rsid w:val="00035806"/>
    <w:rsid w:val="000359BC"/>
    <w:rsid w:val="00035BD3"/>
    <w:rsid w:val="00035EE1"/>
    <w:rsid w:val="000365C4"/>
    <w:rsid w:val="000367C0"/>
    <w:rsid w:val="00036A96"/>
    <w:rsid w:val="00036A9B"/>
    <w:rsid w:val="00036D72"/>
    <w:rsid w:val="00040292"/>
    <w:rsid w:val="0004078B"/>
    <w:rsid w:val="00040D28"/>
    <w:rsid w:val="00040F4C"/>
    <w:rsid w:val="0004160B"/>
    <w:rsid w:val="00041C79"/>
    <w:rsid w:val="00042708"/>
    <w:rsid w:val="000439AB"/>
    <w:rsid w:val="00043C7F"/>
    <w:rsid w:val="000441F4"/>
    <w:rsid w:val="0004427C"/>
    <w:rsid w:val="00044780"/>
    <w:rsid w:val="00044B12"/>
    <w:rsid w:val="0004520A"/>
    <w:rsid w:val="0004654B"/>
    <w:rsid w:val="00046938"/>
    <w:rsid w:val="00046A63"/>
    <w:rsid w:val="00050B6B"/>
    <w:rsid w:val="00050C69"/>
    <w:rsid w:val="00051279"/>
    <w:rsid w:val="00052209"/>
    <w:rsid w:val="00052C1B"/>
    <w:rsid w:val="00053C7F"/>
    <w:rsid w:val="00054D1E"/>
    <w:rsid w:val="00055A31"/>
    <w:rsid w:val="00055BE8"/>
    <w:rsid w:val="00056365"/>
    <w:rsid w:val="00056451"/>
    <w:rsid w:val="00056A58"/>
    <w:rsid w:val="00056E52"/>
    <w:rsid w:val="0005760F"/>
    <w:rsid w:val="00057615"/>
    <w:rsid w:val="00057BD9"/>
    <w:rsid w:val="00060957"/>
    <w:rsid w:val="000609EE"/>
    <w:rsid w:val="00060DE0"/>
    <w:rsid w:val="0006217C"/>
    <w:rsid w:val="000621C2"/>
    <w:rsid w:val="0006256B"/>
    <w:rsid w:val="000629A1"/>
    <w:rsid w:val="00063466"/>
    <w:rsid w:val="00063739"/>
    <w:rsid w:val="00064126"/>
    <w:rsid w:val="000643AD"/>
    <w:rsid w:val="00064EBF"/>
    <w:rsid w:val="00065553"/>
    <w:rsid w:val="00065853"/>
    <w:rsid w:val="000660A4"/>
    <w:rsid w:val="000663BE"/>
    <w:rsid w:val="00066AF6"/>
    <w:rsid w:val="00066FDD"/>
    <w:rsid w:val="0006719A"/>
    <w:rsid w:val="00067336"/>
    <w:rsid w:val="0006760A"/>
    <w:rsid w:val="00067837"/>
    <w:rsid w:val="000700C7"/>
    <w:rsid w:val="000702A9"/>
    <w:rsid w:val="00070894"/>
    <w:rsid w:val="00070E89"/>
    <w:rsid w:val="000715CC"/>
    <w:rsid w:val="00073EAA"/>
    <w:rsid w:val="00074179"/>
    <w:rsid w:val="00074970"/>
    <w:rsid w:val="00075541"/>
    <w:rsid w:val="00075A63"/>
    <w:rsid w:val="00075B08"/>
    <w:rsid w:val="00075C26"/>
    <w:rsid w:val="000766E4"/>
    <w:rsid w:val="000770E9"/>
    <w:rsid w:val="00077289"/>
    <w:rsid w:val="00077294"/>
    <w:rsid w:val="000773AF"/>
    <w:rsid w:val="000777C5"/>
    <w:rsid w:val="00077B5E"/>
    <w:rsid w:val="00080136"/>
    <w:rsid w:val="0008077C"/>
    <w:rsid w:val="00080830"/>
    <w:rsid w:val="00080E5D"/>
    <w:rsid w:val="0008194D"/>
    <w:rsid w:val="00082157"/>
    <w:rsid w:val="0008222E"/>
    <w:rsid w:val="000825C1"/>
    <w:rsid w:val="00082A55"/>
    <w:rsid w:val="00082A60"/>
    <w:rsid w:val="000855F6"/>
    <w:rsid w:val="00085C20"/>
    <w:rsid w:val="000865A2"/>
    <w:rsid w:val="00086AE9"/>
    <w:rsid w:val="00086BA9"/>
    <w:rsid w:val="00086D67"/>
    <w:rsid w:val="00086ED6"/>
    <w:rsid w:val="0008702B"/>
    <w:rsid w:val="000876F3"/>
    <w:rsid w:val="00087C23"/>
    <w:rsid w:val="00087DE8"/>
    <w:rsid w:val="00087DF0"/>
    <w:rsid w:val="00090090"/>
    <w:rsid w:val="00090422"/>
    <w:rsid w:val="000908C1"/>
    <w:rsid w:val="00090F7B"/>
    <w:rsid w:val="00092B80"/>
    <w:rsid w:val="00093405"/>
    <w:rsid w:val="00093666"/>
    <w:rsid w:val="000936BD"/>
    <w:rsid w:val="000936DD"/>
    <w:rsid w:val="00094943"/>
    <w:rsid w:val="00094ABB"/>
    <w:rsid w:val="000950F6"/>
    <w:rsid w:val="00095AC0"/>
    <w:rsid w:val="000971C0"/>
    <w:rsid w:val="00097446"/>
    <w:rsid w:val="00097CC0"/>
    <w:rsid w:val="000A13F8"/>
    <w:rsid w:val="000A16A5"/>
    <w:rsid w:val="000A1804"/>
    <w:rsid w:val="000A1E8E"/>
    <w:rsid w:val="000A210F"/>
    <w:rsid w:val="000A28A8"/>
    <w:rsid w:val="000A2F50"/>
    <w:rsid w:val="000A3191"/>
    <w:rsid w:val="000A3893"/>
    <w:rsid w:val="000A3AB5"/>
    <w:rsid w:val="000A4294"/>
    <w:rsid w:val="000A4F1F"/>
    <w:rsid w:val="000A58F2"/>
    <w:rsid w:val="000A5A34"/>
    <w:rsid w:val="000A5D47"/>
    <w:rsid w:val="000A67A3"/>
    <w:rsid w:val="000A720D"/>
    <w:rsid w:val="000A7331"/>
    <w:rsid w:val="000A7C43"/>
    <w:rsid w:val="000B023B"/>
    <w:rsid w:val="000B08E0"/>
    <w:rsid w:val="000B1A60"/>
    <w:rsid w:val="000B2348"/>
    <w:rsid w:val="000B2535"/>
    <w:rsid w:val="000B286F"/>
    <w:rsid w:val="000B32F8"/>
    <w:rsid w:val="000B3B68"/>
    <w:rsid w:val="000B3CDB"/>
    <w:rsid w:val="000B42CE"/>
    <w:rsid w:val="000B4FEC"/>
    <w:rsid w:val="000B56C6"/>
    <w:rsid w:val="000B5B27"/>
    <w:rsid w:val="000B6342"/>
    <w:rsid w:val="000B646E"/>
    <w:rsid w:val="000B67DC"/>
    <w:rsid w:val="000B685F"/>
    <w:rsid w:val="000B6B2A"/>
    <w:rsid w:val="000C0C5C"/>
    <w:rsid w:val="000C0E6F"/>
    <w:rsid w:val="000C1D98"/>
    <w:rsid w:val="000C2488"/>
    <w:rsid w:val="000C2692"/>
    <w:rsid w:val="000C3177"/>
    <w:rsid w:val="000C3F08"/>
    <w:rsid w:val="000C4A1B"/>
    <w:rsid w:val="000C4F00"/>
    <w:rsid w:val="000C4F1A"/>
    <w:rsid w:val="000C5AE4"/>
    <w:rsid w:val="000C5B11"/>
    <w:rsid w:val="000C62FF"/>
    <w:rsid w:val="000C6616"/>
    <w:rsid w:val="000C683B"/>
    <w:rsid w:val="000C6A09"/>
    <w:rsid w:val="000C6B0F"/>
    <w:rsid w:val="000C7083"/>
    <w:rsid w:val="000C70B4"/>
    <w:rsid w:val="000C74CE"/>
    <w:rsid w:val="000C7D33"/>
    <w:rsid w:val="000C7E23"/>
    <w:rsid w:val="000D0415"/>
    <w:rsid w:val="000D0B0A"/>
    <w:rsid w:val="000D175E"/>
    <w:rsid w:val="000D246F"/>
    <w:rsid w:val="000D2667"/>
    <w:rsid w:val="000D2B74"/>
    <w:rsid w:val="000D32B7"/>
    <w:rsid w:val="000D33B9"/>
    <w:rsid w:val="000D37D9"/>
    <w:rsid w:val="000D37E7"/>
    <w:rsid w:val="000D38F0"/>
    <w:rsid w:val="000D3ADD"/>
    <w:rsid w:val="000D4234"/>
    <w:rsid w:val="000D48EF"/>
    <w:rsid w:val="000D6120"/>
    <w:rsid w:val="000D686F"/>
    <w:rsid w:val="000D7071"/>
    <w:rsid w:val="000D72D9"/>
    <w:rsid w:val="000D7988"/>
    <w:rsid w:val="000D7C2A"/>
    <w:rsid w:val="000E02A7"/>
    <w:rsid w:val="000E0722"/>
    <w:rsid w:val="000E0748"/>
    <w:rsid w:val="000E16CD"/>
    <w:rsid w:val="000E1C99"/>
    <w:rsid w:val="000E1E88"/>
    <w:rsid w:val="000E37B5"/>
    <w:rsid w:val="000E3A39"/>
    <w:rsid w:val="000E3F45"/>
    <w:rsid w:val="000E4002"/>
    <w:rsid w:val="000E49F7"/>
    <w:rsid w:val="000E502A"/>
    <w:rsid w:val="000E515D"/>
    <w:rsid w:val="000E5ABC"/>
    <w:rsid w:val="000E654F"/>
    <w:rsid w:val="000E6D4E"/>
    <w:rsid w:val="000E71AD"/>
    <w:rsid w:val="000E7A80"/>
    <w:rsid w:val="000E7F79"/>
    <w:rsid w:val="000F032D"/>
    <w:rsid w:val="000F04E2"/>
    <w:rsid w:val="000F08EB"/>
    <w:rsid w:val="000F0EFD"/>
    <w:rsid w:val="000F0F36"/>
    <w:rsid w:val="000F0F3E"/>
    <w:rsid w:val="000F1C6D"/>
    <w:rsid w:val="000F2246"/>
    <w:rsid w:val="000F249D"/>
    <w:rsid w:val="000F284A"/>
    <w:rsid w:val="000F2D4D"/>
    <w:rsid w:val="000F359F"/>
    <w:rsid w:val="000F3A07"/>
    <w:rsid w:val="000F46C4"/>
    <w:rsid w:val="000F489D"/>
    <w:rsid w:val="000F57D6"/>
    <w:rsid w:val="000F6747"/>
    <w:rsid w:val="000F7675"/>
    <w:rsid w:val="000F7A76"/>
    <w:rsid w:val="000F7ACB"/>
    <w:rsid w:val="000F7E9A"/>
    <w:rsid w:val="0010070A"/>
    <w:rsid w:val="001010AF"/>
    <w:rsid w:val="001010F6"/>
    <w:rsid w:val="00102372"/>
    <w:rsid w:val="00102629"/>
    <w:rsid w:val="0010276A"/>
    <w:rsid w:val="00102855"/>
    <w:rsid w:val="001038E0"/>
    <w:rsid w:val="00103A0D"/>
    <w:rsid w:val="001050A9"/>
    <w:rsid w:val="0010551A"/>
    <w:rsid w:val="00105C16"/>
    <w:rsid w:val="001060B7"/>
    <w:rsid w:val="00107213"/>
    <w:rsid w:val="00110594"/>
    <w:rsid w:val="00110662"/>
    <w:rsid w:val="00110A4C"/>
    <w:rsid w:val="00110D8C"/>
    <w:rsid w:val="0011135F"/>
    <w:rsid w:val="00111D58"/>
    <w:rsid w:val="00113A36"/>
    <w:rsid w:val="00115DBD"/>
    <w:rsid w:val="0011658E"/>
    <w:rsid w:val="001171DE"/>
    <w:rsid w:val="00120F04"/>
    <w:rsid w:val="00120F5D"/>
    <w:rsid w:val="00121042"/>
    <w:rsid w:val="00121B99"/>
    <w:rsid w:val="00121BF1"/>
    <w:rsid w:val="00122C5F"/>
    <w:rsid w:val="00123298"/>
    <w:rsid w:val="00123801"/>
    <w:rsid w:val="001241D7"/>
    <w:rsid w:val="001242AA"/>
    <w:rsid w:val="00125836"/>
    <w:rsid w:val="00125E14"/>
    <w:rsid w:val="00126964"/>
    <w:rsid w:val="00126B40"/>
    <w:rsid w:val="001303B8"/>
    <w:rsid w:val="00130B1D"/>
    <w:rsid w:val="00131303"/>
    <w:rsid w:val="0013182C"/>
    <w:rsid w:val="001326A7"/>
    <w:rsid w:val="00132CE6"/>
    <w:rsid w:val="00132F7B"/>
    <w:rsid w:val="00133885"/>
    <w:rsid w:val="0013438F"/>
    <w:rsid w:val="0013459D"/>
    <w:rsid w:val="001352C5"/>
    <w:rsid w:val="00135535"/>
    <w:rsid w:val="001357C4"/>
    <w:rsid w:val="00136113"/>
    <w:rsid w:val="00136512"/>
    <w:rsid w:val="001365DF"/>
    <w:rsid w:val="00136B4D"/>
    <w:rsid w:val="00137009"/>
    <w:rsid w:val="00137B8B"/>
    <w:rsid w:val="00137C4A"/>
    <w:rsid w:val="00137E10"/>
    <w:rsid w:val="00140CBA"/>
    <w:rsid w:val="00140CD5"/>
    <w:rsid w:val="00141406"/>
    <w:rsid w:val="00141C29"/>
    <w:rsid w:val="001421BF"/>
    <w:rsid w:val="0014246E"/>
    <w:rsid w:val="001424A6"/>
    <w:rsid w:val="001429D5"/>
    <w:rsid w:val="00142BCF"/>
    <w:rsid w:val="00143663"/>
    <w:rsid w:val="00143848"/>
    <w:rsid w:val="001438D8"/>
    <w:rsid w:val="001444BE"/>
    <w:rsid w:val="00144864"/>
    <w:rsid w:val="00145275"/>
    <w:rsid w:val="00145C7C"/>
    <w:rsid w:val="001470BD"/>
    <w:rsid w:val="001478CE"/>
    <w:rsid w:val="00150258"/>
    <w:rsid w:val="00150A36"/>
    <w:rsid w:val="00152967"/>
    <w:rsid w:val="00152A15"/>
    <w:rsid w:val="001534BC"/>
    <w:rsid w:val="001534D9"/>
    <w:rsid w:val="00153CF7"/>
    <w:rsid w:val="00153E1F"/>
    <w:rsid w:val="0015406E"/>
    <w:rsid w:val="00154964"/>
    <w:rsid w:val="00154BD0"/>
    <w:rsid w:val="001558AC"/>
    <w:rsid w:val="00155BEC"/>
    <w:rsid w:val="00156AD9"/>
    <w:rsid w:val="00156F25"/>
    <w:rsid w:val="00157483"/>
    <w:rsid w:val="00157B6A"/>
    <w:rsid w:val="00157EAB"/>
    <w:rsid w:val="00161289"/>
    <w:rsid w:val="0016180A"/>
    <w:rsid w:val="00161E23"/>
    <w:rsid w:val="001623B3"/>
    <w:rsid w:val="00162F98"/>
    <w:rsid w:val="00163100"/>
    <w:rsid w:val="00163946"/>
    <w:rsid w:val="00163D86"/>
    <w:rsid w:val="00163ECA"/>
    <w:rsid w:val="00164623"/>
    <w:rsid w:val="0016515A"/>
    <w:rsid w:val="0016625E"/>
    <w:rsid w:val="001663C1"/>
    <w:rsid w:val="001664FA"/>
    <w:rsid w:val="00166568"/>
    <w:rsid w:val="00166F0B"/>
    <w:rsid w:val="001673AD"/>
    <w:rsid w:val="0016750D"/>
    <w:rsid w:val="00167E64"/>
    <w:rsid w:val="00170534"/>
    <w:rsid w:val="00170906"/>
    <w:rsid w:val="00170CD5"/>
    <w:rsid w:val="00171296"/>
    <w:rsid w:val="001716DD"/>
    <w:rsid w:val="00172B0F"/>
    <w:rsid w:val="00173872"/>
    <w:rsid w:val="001740D0"/>
    <w:rsid w:val="0017428D"/>
    <w:rsid w:val="00174364"/>
    <w:rsid w:val="00174753"/>
    <w:rsid w:val="00175C63"/>
    <w:rsid w:val="00175CBE"/>
    <w:rsid w:val="001765F5"/>
    <w:rsid w:val="0017775F"/>
    <w:rsid w:val="001800CC"/>
    <w:rsid w:val="00180858"/>
    <w:rsid w:val="00180930"/>
    <w:rsid w:val="00182202"/>
    <w:rsid w:val="0018266E"/>
    <w:rsid w:val="00182983"/>
    <w:rsid w:val="00182C02"/>
    <w:rsid w:val="00183896"/>
    <w:rsid w:val="00183AA2"/>
    <w:rsid w:val="00183F71"/>
    <w:rsid w:val="00184003"/>
    <w:rsid w:val="001848D5"/>
    <w:rsid w:val="001849CE"/>
    <w:rsid w:val="001853E7"/>
    <w:rsid w:val="001866EF"/>
    <w:rsid w:val="00186B09"/>
    <w:rsid w:val="00186EA2"/>
    <w:rsid w:val="0018789C"/>
    <w:rsid w:val="00190C74"/>
    <w:rsid w:val="00191869"/>
    <w:rsid w:val="00192CC3"/>
    <w:rsid w:val="00193BB3"/>
    <w:rsid w:val="00193E8F"/>
    <w:rsid w:val="0019414F"/>
    <w:rsid w:val="001942C8"/>
    <w:rsid w:val="001950AD"/>
    <w:rsid w:val="0019546A"/>
    <w:rsid w:val="001969B3"/>
    <w:rsid w:val="00197895"/>
    <w:rsid w:val="00197D7C"/>
    <w:rsid w:val="00197F6F"/>
    <w:rsid w:val="001A021C"/>
    <w:rsid w:val="001A04C5"/>
    <w:rsid w:val="001A37D9"/>
    <w:rsid w:val="001A3ABB"/>
    <w:rsid w:val="001A4371"/>
    <w:rsid w:val="001A55EF"/>
    <w:rsid w:val="001A5F0E"/>
    <w:rsid w:val="001A64DB"/>
    <w:rsid w:val="001A6B21"/>
    <w:rsid w:val="001A6F9F"/>
    <w:rsid w:val="001A7618"/>
    <w:rsid w:val="001A7959"/>
    <w:rsid w:val="001A7D4B"/>
    <w:rsid w:val="001B12C0"/>
    <w:rsid w:val="001B213A"/>
    <w:rsid w:val="001B2ACC"/>
    <w:rsid w:val="001B2E95"/>
    <w:rsid w:val="001B332D"/>
    <w:rsid w:val="001B4026"/>
    <w:rsid w:val="001B5C3B"/>
    <w:rsid w:val="001B5FDE"/>
    <w:rsid w:val="001B6454"/>
    <w:rsid w:val="001C06BC"/>
    <w:rsid w:val="001C08CC"/>
    <w:rsid w:val="001C099B"/>
    <w:rsid w:val="001C11EA"/>
    <w:rsid w:val="001C13F2"/>
    <w:rsid w:val="001C1412"/>
    <w:rsid w:val="001C191F"/>
    <w:rsid w:val="001C1B61"/>
    <w:rsid w:val="001C1C68"/>
    <w:rsid w:val="001C1FA9"/>
    <w:rsid w:val="001C247A"/>
    <w:rsid w:val="001C300C"/>
    <w:rsid w:val="001C3754"/>
    <w:rsid w:val="001C3A09"/>
    <w:rsid w:val="001C4728"/>
    <w:rsid w:val="001C4A2D"/>
    <w:rsid w:val="001C4E7E"/>
    <w:rsid w:val="001C5504"/>
    <w:rsid w:val="001C5666"/>
    <w:rsid w:val="001C5CDB"/>
    <w:rsid w:val="001C61C8"/>
    <w:rsid w:val="001C69BA"/>
    <w:rsid w:val="001C6C71"/>
    <w:rsid w:val="001C7589"/>
    <w:rsid w:val="001C7602"/>
    <w:rsid w:val="001C795B"/>
    <w:rsid w:val="001C7C24"/>
    <w:rsid w:val="001D0D39"/>
    <w:rsid w:val="001D1298"/>
    <w:rsid w:val="001D1539"/>
    <w:rsid w:val="001D1E41"/>
    <w:rsid w:val="001D218B"/>
    <w:rsid w:val="001D22F2"/>
    <w:rsid w:val="001D2E6B"/>
    <w:rsid w:val="001D32AE"/>
    <w:rsid w:val="001D3525"/>
    <w:rsid w:val="001D3ACB"/>
    <w:rsid w:val="001D3DED"/>
    <w:rsid w:val="001D452F"/>
    <w:rsid w:val="001D4CA6"/>
    <w:rsid w:val="001D4CAB"/>
    <w:rsid w:val="001D5F2D"/>
    <w:rsid w:val="001D6927"/>
    <w:rsid w:val="001D6A02"/>
    <w:rsid w:val="001D6C9D"/>
    <w:rsid w:val="001D6CCD"/>
    <w:rsid w:val="001D73FB"/>
    <w:rsid w:val="001D78C7"/>
    <w:rsid w:val="001D79DC"/>
    <w:rsid w:val="001E042E"/>
    <w:rsid w:val="001E045E"/>
    <w:rsid w:val="001E0833"/>
    <w:rsid w:val="001E0EBB"/>
    <w:rsid w:val="001E2120"/>
    <w:rsid w:val="001E2346"/>
    <w:rsid w:val="001E3637"/>
    <w:rsid w:val="001E3A6E"/>
    <w:rsid w:val="001E3BB6"/>
    <w:rsid w:val="001E3E7F"/>
    <w:rsid w:val="001E4B28"/>
    <w:rsid w:val="001E5F22"/>
    <w:rsid w:val="001E6170"/>
    <w:rsid w:val="001E687C"/>
    <w:rsid w:val="001E69C4"/>
    <w:rsid w:val="001E7113"/>
    <w:rsid w:val="001F0E7B"/>
    <w:rsid w:val="001F0F8A"/>
    <w:rsid w:val="001F17CD"/>
    <w:rsid w:val="001F1D67"/>
    <w:rsid w:val="001F1F80"/>
    <w:rsid w:val="001F22CD"/>
    <w:rsid w:val="001F2B4B"/>
    <w:rsid w:val="001F2C8A"/>
    <w:rsid w:val="001F43BB"/>
    <w:rsid w:val="001F43CD"/>
    <w:rsid w:val="001F44D6"/>
    <w:rsid w:val="001F4A83"/>
    <w:rsid w:val="001F5475"/>
    <w:rsid w:val="001F553B"/>
    <w:rsid w:val="001F5DF5"/>
    <w:rsid w:val="001F6114"/>
    <w:rsid w:val="001F72C8"/>
    <w:rsid w:val="001F7B67"/>
    <w:rsid w:val="00200838"/>
    <w:rsid w:val="002020B2"/>
    <w:rsid w:val="00202D89"/>
    <w:rsid w:val="00202E06"/>
    <w:rsid w:val="00202FC0"/>
    <w:rsid w:val="00202FDE"/>
    <w:rsid w:val="002034D7"/>
    <w:rsid w:val="002056B5"/>
    <w:rsid w:val="00205C6D"/>
    <w:rsid w:val="002062CF"/>
    <w:rsid w:val="002067D5"/>
    <w:rsid w:val="00207932"/>
    <w:rsid w:val="00207FB2"/>
    <w:rsid w:val="00207FD7"/>
    <w:rsid w:val="00210890"/>
    <w:rsid w:val="00211033"/>
    <w:rsid w:val="0021175C"/>
    <w:rsid w:val="00211CB5"/>
    <w:rsid w:val="00212724"/>
    <w:rsid w:val="00212A16"/>
    <w:rsid w:val="00212A85"/>
    <w:rsid w:val="00213313"/>
    <w:rsid w:val="0021389C"/>
    <w:rsid w:val="00213B79"/>
    <w:rsid w:val="00214BAD"/>
    <w:rsid w:val="002156AA"/>
    <w:rsid w:val="00215A2A"/>
    <w:rsid w:val="00215F06"/>
    <w:rsid w:val="00216528"/>
    <w:rsid w:val="00216757"/>
    <w:rsid w:val="00216B7D"/>
    <w:rsid w:val="002206A1"/>
    <w:rsid w:val="00220A30"/>
    <w:rsid w:val="00220AB3"/>
    <w:rsid w:val="00221E89"/>
    <w:rsid w:val="00222371"/>
    <w:rsid w:val="002223B1"/>
    <w:rsid w:val="00222D1B"/>
    <w:rsid w:val="00223153"/>
    <w:rsid w:val="00223902"/>
    <w:rsid w:val="00224222"/>
    <w:rsid w:val="00224EF7"/>
    <w:rsid w:val="0022525A"/>
    <w:rsid w:val="0022579D"/>
    <w:rsid w:val="00226E08"/>
    <w:rsid w:val="00227011"/>
    <w:rsid w:val="0022721E"/>
    <w:rsid w:val="0023110A"/>
    <w:rsid w:val="0023183E"/>
    <w:rsid w:val="002319B4"/>
    <w:rsid w:val="00232082"/>
    <w:rsid w:val="00232199"/>
    <w:rsid w:val="00232C71"/>
    <w:rsid w:val="00233D95"/>
    <w:rsid w:val="00234090"/>
    <w:rsid w:val="0023412C"/>
    <w:rsid w:val="002342E1"/>
    <w:rsid w:val="0023469B"/>
    <w:rsid w:val="00234CFB"/>
    <w:rsid w:val="002362A3"/>
    <w:rsid w:val="002363F3"/>
    <w:rsid w:val="0023660F"/>
    <w:rsid w:val="00236A12"/>
    <w:rsid w:val="00236BD4"/>
    <w:rsid w:val="002371AC"/>
    <w:rsid w:val="002377A1"/>
    <w:rsid w:val="0023790F"/>
    <w:rsid w:val="00240906"/>
    <w:rsid w:val="00240C58"/>
    <w:rsid w:val="00241BCD"/>
    <w:rsid w:val="00241C4B"/>
    <w:rsid w:val="002423BD"/>
    <w:rsid w:val="00242452"/>
    <w:rsid w:val="00242B50"/>
    <w:rsid w:val="00242C4E"/>
    <w:rsid w:val="00242C94"/>
    <w:rsid w:val="00242F93"/>
    <w:rsid w:val="0024342D"/>
    <w:rsid w:val="00243879"/>
    <w:rsid w:val="00243EDC"/>
    <w:rsid w:val="00243F95"/>
    <w:rsid w:val="00244317"/>
    <w:rsid w:val="00244380"/>
    <w:rsid w:val="00244490"/>
    <w:rsid w:val="002448BC"/>
    <w:rsid w:val="002452A8"/>
    <w:rsid w:val="002455E6"/>
    <w:rsid w:val="00245604"/>
    <w:rsid w:val="0024597E"/>
    <w:rsid w:val="00245FB4"/>
    <w:rsid w:val="0024786E"/>
    <w:rsid w:val="00247905"/>
    <w:rsid w:val="002503C4"/>
    <w:rsid w:val="002503E3"/>
    <w:rsid w:val="00250683"/>
    <w:rsid w:val="002508CD"/>
    <w:rsid w:val="002518BE"/>
    <w:rsid w:val="00252586"/>
    <w:rsid w:val="0025331D"/>
    <w:rsid w:val="002535A9"/>
    <w:rsid w:val="00253784"/>
    <w:rsid w:val="00253D5A"/>
    <w:rsid w:val="00254C38"/>
    <w:rsid w:val="00255882"/>
    <w:rsid w:val="002566F2"/>
    <w:rsid w:val="00256C97"/>
    <w:rsid w:val="00257182"/>
    <w:rsid w:val="00257CA1"/>
    <w:rsid w:val="00257E38"/>
    <w:rsid w:val="002600FC"/>
    <w:rsid w:val="00260530"/>
    <w:rsid w:val="002611FD"/>
    <w:rsid w:val="00261F4B"/>
    <w:rsid w:val="002623EB"/>
    <w:rsid w:val="00262E77"/>
    <w:rsid w:val="00263380"/>
    <w:rsid w:val="00264016"/>
    <w:rsid w:val="00264B21"/>
    <w:rsid w:val="002665EC"/>
    <w:rsid w:val="00266F24"/>
    <w:rsid w:val="00267257"/>
    <w:rsid w:val="002674DE"/>
    <w:rsid w:val="00267AED"/>
    <w:rsid w:val="00267BA5"/>
    <w:rsid w:val="00270366"/>
    <w:rsid w:val="002707CE"/>
    <w:rsid w:val="00271904"/>
    <w:rsid w:val="00272393"/>
    <w:rsid w:val="002729E2"/>
    <w:rsid w:val="002729F6"/>
    <w:rsid w:val="00273659"/>
    <w:rsid w:val="002743C6"/>
    <w:rsid w:val="002752B9"/>
    <w:rsid w:val="00275867"/>
    <w:rsid w:val="00275A47"/>
    <w:rsid w:val="00275A6A"/>
    <w:rsid w:val="00275FDC"/>
    <w:rsid w:val="002770E7"/>
    <w:rsid w:val="00277294"/>
    <w:rsid w:val="002777CD"/>
    <w:rsid w:val="002778EE"/>
    <w:rsid w:val="0028008A"/>
    <w:rsid w:val="002804E8"/>
    <w:rsid w:val="0028104D"/>
    <w:rsid w:val="00281616"/>
    <w:rsid w:val="00282564"/>
    <w:rsid w:val="002829CD"/>
    <w:rsid w:val="00282B2E"/>
    <w:rsid w:val="0028332C"/>
    <w:rsid w:val="00283E7C"/>
    <w:rsid w:val="00284D28"/>
    <w:rsid w:val="00285108"/>
    <w:rsid w:val="00285C1B"/>
    <w:rsid w:val="00286E03"/>
    <w:rsid w:val="00290DE6"/>
    <w:rsid w:val="00290F4C"/>
    <w:rsid w:val="002911D2"/>
    <w:rsid w:val="002912B7"/>
    <w:rsid w:val="002914B8"/>
    <w:rsid w:val="002919A5"/>
    <w:rsid w:val="0029217A"/>
    <w:rsid w:val="00292B7E"/>
    <w:rsid w:val="00293390"/>
    <w:rsid w:val="002936A0"/>
    <w:rsid w:val="00293815"/>
    <w:rsid w:val="00293F09"/>
    <w:rsid w:val="002940AC"/>
    <w:rsid w:val="00294584"/>
    <w:rsid w:val="00294629"/>
    <w:rsid w:val="00294636"/>
    <w:rsid w:val="00294AFD"/>
    <w:rsid w:val="002A0805"/>
    <w:rsid w:val="002A0B1E"/>
    <w:rsid w:val="002A1034"/>
    <w:rsid w:val="002A10D9"/>
    <w:rsid w:val="002A1A93"/>
    <w:rsid w:val="002A30F5"/>
    <w:rsid w:val="002A3582"/>
    <w:rsid w:val="002A3D15"/>
    <w:rsid w:val="002A3D50"/>
    <w:rsid w:val="002A4139"/>
    <w:rsid w:val="002A4141"/>
    <w:rsid w:val="002A4E35"/>
    <w:rsid w:val="002A5009"/>
    <w:rsid w:val="002A525C"/>
    <w:rsid w:val="002A5922"/>
    <w:rsid w:val="002A68F7"/>
    <w:rsid w:val="002A6978"/>
    <w:rsid w:val="002A7DBA"/>
    <w:rsid w:val="002A7EAE"/>
    <w:rsid w:val="002B0080"/>
    <w:rsid w:val="002B00AA"/>
    <w:rsid w:val="002B138B"/>
    <w:rsid w:val="002B23AC"/>
    <w:rsid w:val="002B252F"/>
    <w:rsid w:val="002B2CF2"/>
    <w:rsid w:val="002B317E"/>
    <w:rsid w:val="002B3525"/>
    <w:rsid w:val="002B3EC4"/>
    <w:rsid w:val="002B40F6"/>
    <w:rsid w:val="002B4E00"/>
    <w:rsid w:val="002B4E94"/>
    <w:rsid w:val="002B508D"/>
    <w:rsid w:val="002B5777"/>
    <w:rsid w:val="002B57B3"/>
    <w:rsid w:val="002B5872"/>
    <w:rsid w:val="002B5FD9"/>
    <w:rsid w:val="002B6302"/>
    <w:rsid w:val="002B6AB4"/>
    <w:rsid w:val="002B6D3C"/>
    <w:rsid w:val="002B6FC5"/>
    <w:rsid w:val="002B72AA"/>
    <w:rsid w:val="002B734B"/>
    <w:rsid w:val="002C0061"/>
    <w:rsid w:val="002C0341"/>
    <w:rsid w:val="002C071E"/>
    <w:rsid w:val="002C12AD"/>
    <w:rsid w:val="002C148A"/>
    <w:rsid w:val="002C16EF"/>
    <w:rsid w:val="002C1D96"/>
    <w:rsid w:val="002C21E2"/>
    <w:rsid w:val="002C293A"/>
    <w:rsid w:val="002C2BCB"/>
    <w:rsid w:val="002C2C3C"/>
    <w:rsid w:val="002C39D9"/>
    <w:rsid w:val="002C3A70"/>
    <w:rsid w:val="002C402F"/>
    <w:rsid w:val="002C4764"/>
    <w:rsid w:val="002C4CDC"/>
    <w:rsid w:val="002C504B"/>
    <w:rsid w:val="002C6504"/>
    <w:rsid w:val="002C7463"/>
    <w:rsid w:val="002C7475"/>
    <w:rsid w:val="002C7845"/>
    <w:rsid w:val="002C7B65"/>
    <w:rsid w:val="002D0CFB"/>
    <w:rsid w:val="002D1012"/>
    <w:rsid w:val="002D12CC"/>
    <w:rsid w:val="002D1420"/>
    <w:rsid w:val="002D1690"/>
    <w:rsid w:val="002D1BE0"/>
    <w:rsid w:val="002D2705"/>
    <w:rsid w:val="002D2A12"/>
    <w:rsid w:val="002D2C26"/>
    <w:rsid w:val="002D37CA"/>
    <w:rsid w:val="002D3F61"/>
    <w:rsid w:val="002D53F9"/>
    <w:rsid w:val="002D578F"/>
    <w:rsid w:val="002D5B44"/>
    <w:rsid w:val="002D5B51"/>
    <w:rsid w:val="002D5D00"/>
    <w:rsid w:val="002D61F3"/>
    <w:rsid w:val="002D657D"/>
    <w:rsid w:val="002D680D"/>
    <w:rsid w:val="002D765B"/>
    <w:rsid w:val="002D7923"/>
    <w:rsid w:val="002D79C1"/>
    <w:rsid w:val="002E0B23"/>
    <w:rsid w:val="002E1395"/>
    <w:rsid w:val="002E1CC3"/>
    <w:rsid w:val="002E21A8"/>
    <w:rsid w:val="002E263F"/>
    <w:rsid w:val="002E28FE"/>
    <w:rsid w:val="002E2A7B"/>
    <w:rsid w:val="002E2F53"/>
    <w:rsid w:val="002E2FA3"/>
    <w:rsid w:val="002E361F"/>
    <w:rsid w:val="002E40FC"/>
    <w:rsid w:val="002E5E64"/>
    <w:rsid w:val="002E6C89"/>
    <w:rsid w:val="002F06A9"/>
    <w:rsid w:val="002F0948"/>
    <w:rsid w:val="002F0E35"/>
    <w:rsid w:val="002F148E"/>
    <w:rsid w:val="002F1616"/>
    <w:rsid w:val="002F163F"/>
    <w:rsid w:val="002F1A24"/>
    <w:rsid w:val="002F1CB2"/>
    <w:rsid w:val="002F1E50"/>
    <w:rsid w:val="002F24A6"/>
    <w:rsid w:val="002F2595"/>
    <w:rsid w:val="002F270B"/>
    <w:rsid w:val="002F2944"/>
    <w:rsid w:val="002F2CB8"/>
    <w:rsid w:val="002F3AD5"/>
    <w:rsid w:val="002F444A"/>
    <w:rsid w:val="002F4AE9"/>
    <w:rsid w:val="002F540C"/>
    <w:rsid w:val="002F5416"/>
    <w:rsid w:val="002F59A5"/>
    <w:rsid w:val="002F5C61"/>
    <w:rsid w:val="002F5F8D"/>
    <w:rsid w:val="002F681B"/>
    <w:rsid w:val="002F6987"/>
    <w:rsid w:val="003001FC"/>
    <w:rsid w:val="00300AAD"/>
    <w:rsid w:val="00300B52"/>
    <w:rsid w:val="00301193"/>
    <w:rsid w:val="0030151C"/>
    <w:rsid w:val="00302452"/>
    <w:rsid w:val="00303CE5"/>
    <w:rsid w:val="00305740"/>
    <w:rsid w:val="003058B1"/>
    <w:rsid w:val="00305CC0"/>
    <w:rsid w:val="00305F1F"/>
    <w:rsid w:val="00306320"/>
    <w:rsid w:val="00306A4B"/>
    <w:rsid w:val="0030782F"/>
    <w:rsid w:val="00310D00"/>
    <w:rsid w:val="003114C6"/>
    <w:rsid w:val="0031169B"/>
    <w:rsid w:val="0031283F"/>
    <w:rsid w:val="00313195"/>
    <w:rsid w:val="00313241"/>
    <w:rsid w:val="00314974"/>
    <w:rsid w:val="00314EC1"/>
    <w:rsid w:val="00314F43"/>
    <w:rsid w:val="003151CE"/>
    <w:rsid w:val="00315CA2"/>
    <w:rsid w:val="00316A49"/>
    <w:rsid w:val="00317365"/>
    <w:rsid w:val="00317655"/>
    <w:rsid w:val="00317696"/>
    <w:rsid w:val="003177C4"/>
    <w:rsid w:val="00317ACD"/>
    <w:rsid w:val="00317EFF"/>
    <w:rsid w:val="00320A59"/>
    <w:rsid w:val="00320AD2"/>
    <w:rsid w:val="00321303"/>
    <w:rsid w:val="00321A8A"/>
    <w:rsid w:val="00321AF0"/>
    <w:rsid w:val="00321E7E"/>
    <w:rsid w:val="00322108"/>
    <w:rsid w:val="00322245"/>
    <w:rsid w:val="0032237D"/>
    <w:rsid w:val="0032307E"/>
    <w:rsid w:val="00323B3D"/>
    <w:rsid w:val="00324D43"/>
    <w:rsid w:val="00326881"/>
    <w:rsid w:val="003268CE"/>
    <w:rsid w:val="003271D8"/>
    <w:rsid w:val="0032782C"/>
    <w:rsid w:val="0033072E"/>
    <w:rsid w:val="00330CA3"/>
    <w:rsid w:val="00331712"/>
    <w:rsid w:val="003324D8"/>
    <w:rsid w:val="003340DE"/>
    <w:rsid w:val="0033511B"/>
    <w:rsid w:val="0033573E"/>
    <w:rsid w:val="003358B9"/>
    <w:rsid w:val="00335A28"/>
    <w:rsid w:val="00335DBC"/>
    <w:rsid w:val="00335F94"/>
    <w:rsid w:val="00336B3D"/>
    <w:rsid w:val="00337CF9"/>
    <w:rsid w:val="00337DC9"/>
    <w:rsid w:val="00340235"/>
    <w:rsid w:val="0034023E"/>
    <w:rsid w:val="0034035A"/>
    <w:rsid w:val="0034103A"/>
    <w:rsid w:val="0034196D"/>
    <w:rsid w:val="0034205B"/>
    <w:rsid w:val="00342A90"/>
    <w:rsid w:val="00342EBB"/>
    <w:rsid w:val="0034417F"/>
    <w:rsid w:val="00344724"/>
    <w:rsid w:val="0034481E"/>
    <w:rsid w:val="00344B84"/>
    <w:rsid w:val="00344BFF"/>
    <w:rsid w:val="00344D7B"/>
    <w:rsid w:val="00345478"/>
    <w:rsid w:val="00347061"/>
    <w:rsid w:val="003477F3"/>
    <w:rsid w:val="0034792C"/>
    <w:rsid w:val="003479A1"/>
    <w:rsid w:val="0035008C"/>
    <w:rsid w:val="003502AA"/>
    <w:rsid w:val="003504AC"/>
    <w:rsid w:val="00352A59"/>
    <w:rsid w:val="00352FDA"/>
    <w:rsid w:val="0035327E"/>
    <w:rsid w:val="00355EB8"/>
    <w:rsid w:val="0035603F"/>
    <w:rsid w:val="0035612B"/>
    <w:rsid w:val="00356350"/>
    <w:rsid w:val="00356794"/>
    <w:rsid w:val="003608E2"/>
    <w:rsid w:val="003611F9"/>
    <w:rsid w:val="00361737"/>
    <w:rsid w:val="00361CD8"/>
    <w:rsid w:val="0036241E"/>
    <w:rsid w:val="00363B3F"/>
    <w:rsid w:val="003644DD"/>
    <w:rsid w:val="00365056"/>
    <w:rsid w:val="00365C91"/>
    <w:rsid w:val="0036743B"/>
    <w:rsid w:val="003706B6"/>
    <w:rsid w:val="0037082A"/>
    <w:rsid w:val="0037232C"/>
    <w:rsid w:val="00373AC0"/>
    <w:rsid w:val="0037480B"/>
    <w:rsid w:val="0037481A"/>
    <w:rsid w:val="0037497A"/>
    <w:rsid w:val="003749A1"/>
    <w:rsid w:val="00374D18"/>
    <w:rsid w:val="003760B6"/>
    <w:rsid w:val="003762D0"/>
    <w:rsid w:val="00376ADA"/>
    <w:rsid w:val="003800EA"/>
    <w:rsid w:val="00380384"/>
    <w:rsid w:val="003806DD"/>
    <w:rsid w:val="00380904"/>
    <w:rsid w:val="0038169A"/>
    <w:rsid w:val="0038196F"/>
    <w:rsid w:val="00382B27"/>
    <w:rsid w:val="00382B9F"/>
    <w:rsid w:val="00382D8F"/>
    <w:rsid w:val="003842A3"/>
    <w:rsid w:val="00384B84"/>
    <w:rsid w:val="00385711"/>
    <w:rsid w:val="0038671F"/>
    <w:rsid w:val="00386720"/>
    <w:rsid w:val="00386C0B"/>
    <w:rsid w:val="00387D4C"/>
    <w:rsid w:val="003906E7"/>
    <w:rsid w:val="003909AD"/>
    <w:rsid w:val="003917D0"/>
    <w:rsid w:val="0039209B"/>
    <w:rsid w:val="00392618"/>
    <w:rsid w:val="00392B4F"/>
    <w:rsid w:val="00392EF9"/>
    <w:rsid w:val="0039310B"/>
    <w:rsid w:val="00393163"/>
    <w:rsid w:val="0039400A"/>
    <w:rsid w:val="003940DA"/>
    <w:rsid w:val="00394F82"/>
    <w:rsid w:val="0039502A"/>
    <w:rsid w:val="0039503E"/>
    <w:rsid w:val="0039566D"/>
    <w:rsid w:val="00396490"/>
    <w:rsid w:val="00396F82"/>
    <w:rsid w:val="0039726B"/>
    <w:rsid w:val="00397911"/>
    <w:rsid w:val="00397DF1"/>
    <w:rsid w:val="00397E8C"/>
    <w:rsid w:val="003A1877"/>
    <w:rsid w:val="003A19B8"/>
    <w:rsid w:val="003A1C19"/>
    <w:rsid w:val="003A1E06"/>
    <w:rsid w:val="003A227B"/>
    <w:rsid w:val="003A3845"/>
    <w:rsid w:val="003A3879"/>
    <w:rsid w:val="003A3DD3"/>
    <w:rsid w:val="003A3FE2"/>
    <w:rsid w:val="003A47EB"/>
    <w:rsid w:val="003A497D"/>
    <w:rsid w:val="003A5896"/>
    <w:rsid w:val="003A5CBA"/>
    <w:rsid w:val="003A6BCF"/>
    <w:rsid w:val="003A6FF0"/>
    <w:rsid w:val="003A73FE"/>
    <w:rsid w:val="003A7A81"/>
    <w:rsid w:val="003A7BB9"/>
    <w:rsid w:val="003A7F24"/>
    <w:rsid w:val="003A7F42"/>
    <w:rsid w:val="003A7F76"/>
    <w:rsid w:val="003B0270"/>
    <w:rsid w:val="003B138D"/>
    <w:rsid w:val="003B1573"/>
    <w:rsid w:val="003B348F"/>
    <w:rsid w:val="003B426F"/>
    <w:rsid w:val="003B46FB"/>
    <w:rsid w:val="003B4875"/>
    <w:rsid w:val="003B56C7"/>
    <w:rsid w:val="003B5808"/>
    <w:rsid w:val="003B5916"/>
    <w:rsid w:val="003B5F44"/>
    <w:rsid w:val="003B6229"/>
    <w:rsid w:val="003B62AF"/>
    <w:rsid w:val="003B63D8"/>
    <w:rsid w:val="003B7CBE"/>
    <w:rsid w:val="003C050B"/>
    <w:rsid w:val="003C0DDA"/>
    <w:rsid w:val="003C0FAA"/>
    <w:rsid w:val="003C14F4"/>
    <w:rsid w:val="003C172A"/>
    <w:rsid w:val="003C1964"/>
    <w:rsid w:val="003C2421"/>
    <w:rsid w:val="003C29CB"/>
    <w:rsid w:val="003C2A15"/>
    <w:rsid w:val="003C2F98"/>
    <w:rsid w:val="003C3387"/>
    <w:rsid w:val="003C339B"/>
    <w:rsid w:val="003C3715"/>
    <w:rsid w:val="003C3B27"/>
    <w:rsid w:val="003C417E"/>
    <w:rsid w:val="003C4377"/>
    <w:rsid w:val="003C4590"/>
    <w:rsid w:val="003C55CB"/>
    <w:rsid w:val="003C63FF"/>
    <w:rsid w:val="003C6EDB"/>
    <w:rsid w:val="003C7125"/>
    <w:rsid w:val="003C7E66"/>
    <w:rsid w:val="003D0033"/>
    <w:rsid w:val="003D005D"/>
    <w:rsid w:val="003D0CEB"/>
    <w:rsid w:val="003D11FD"/>
    <w:rsid w:val="003D134F"/>
    <w:rsid w:val="003D1813"/>
    <w:rsid w:val="003D1985"/>
    <w:rsid w:val="003D1B3B"/>
    <w:rsid w:val="003D1D9F"/>
    <w:rsid w:val="003D2380"/>
    <w:rsid w:val="003D33B4"/>
    <w:rsid w:val="003D3C56"/>
    <w:rsid w:val="003D4100"/>
    <w:rsid w:val="003D5079"/>
    <w:rsid w:val="003D5115"/>
    <w:rsid w:val="003D51E2"/>
    <w:rsid w:val="003D624C"/>
    <w:rsid w:val="003D740F"/>
    <w:rsid w:val="003D7529"/>
    <w:rsid w:val="003D79CD"/>
    <w:rsid w:val="003D7DB7"/>
    <w:rsid w:val="003D7E99"/>
    <w:rsid w:val="003E0878"/>
    <w:rsid w:val="003E1599"/>
    <w:rsid w:val="003E1B61"/>
    <w:rsid w:val="003E264D"/>
    <w:rsid w:val="003E2988"/>
    <w:rsid w:val="003E2F56"/>
    <w:rsid w:val="003E34EF"/>
    <w:rsid w:val="003E3507"/>
    <w:rsid w:val="003E3664"/>
    <w:rsid w:val="003E3936"/>
    <w:rsid w:val="003E39E4"/>
    <w:rsid w:val="003E3D30"/>
    <w:rsid w:val="003E4398"/>
    <w:rsid w:val="003E5AA5"/>
    <w:rsid w:val="003E5B82"/>
    <w:rsid w:val="003E5D4A"/>
    <w:rsid w:val="003E5F57"/>
    <w:rsid w:val="003E714B"/>
    <w:rsid w:val="003F1776"/>
    <w:rsid w:val="003F179B"/>
    <w:rsid w:val="003F2CBC"/>
    <w:rsid w:val="003F3710"/>
    <w:rsid w:val="003F43EE"/>
    <w:rsid w:val="003F45B3"/>
    <w:rsid w:val="003F4EE0"/>
    <w:rsid w:val="003F5950"/>
    <w:rsid w:val="003F735E"/>
    <w:rsid w:val="003F7FBB"/>
    <w:rsid w:val="00400688"/>
    <w:rsid w:val="004006A8"/>
    <w:rsid w:val="00400FB4"/>
    <w:rsid w:val="004014B6"/>
    <w:rsid w:val="00401A4E"/>
    <w:rsid w:val="004027C5"/>
    <w:rsid w:val="0040431C"/>
    <w:rsid w:val="004045FC"/>
    <w:rsid w:val="00405284"/>
    <w:rsid w:val="004068CB"/>
    <w:rsid w:val="00406A14"/>
    <w:rsid w:val="00406ED3"/>
    <w:rsid w:val="0040759A"/>
    <w:rsid w:val="00407967"/>
    <w:rsid w:val="00407AC5"/>
    <w:rsid w:val="00407D2C"/>
    <w:rsid w:val="00410851"/>
    <w:rsid w:val="00411008"/>
    <w:rsid w:val="004114F0"/>
    <w:rsid w:val="004117E7"/>
    <w:rsid w:val="004123DA"/>
    <w:rsid w:val="004134BC"/>
    <w:rsid w:val="00414550"/>
    <w:rsid w:val="00414D45"/>
    <w:rsid w:val="00414F39"/>
    <w:rsid w:val="00415F14"/>
    <w:rsid w:val="004200F5"/>
    <w:rsid w:val="00421157"/>
    <w:rsid w:val="00421266"/>
    <w:rsid w:val="004213E5"/>
    <w:rsid w:val="00422A5F"/>
    <w:rsid w:val="00424094"/>
    <w:rsid w:val="00424440"/>
    <w:rsid w:val="00425893"/>
    <w:rsid w:val="00425DFD"/>
    <w:rsid w:val="004261F0"/>
    <w:rsid w:val="0042656D"/>
    <w:rsid w:val="00426CD5"/>
    <w:rsid w:val="004275D4"/>
    <w:rsid w:val="0042771A"/>
    <w:rsid w:val="00427A40"/>
    <w:rsid w:val="0043059B"/>
    <w:rsid w:val="00430AF3"/>
    <w:rsid w:val="004317AB"/>
    <w:rsid w:val="00432101"/>
    <w:rsid w:val="00432514"/>
    <w:rsid w:val="00432946"/>
    <w:rsid w:val="00432B0F"/>
    <w:rsid w:val="00433426"/>
    <w:rsid w:val="00433D6E"/>
    <w:rsid w:val="004343C0"/>
    <w:rsid w:val="004344BD"/>
    <w:rsid w:val="004348FD"/>
    <w:rsid w:val="00434CA3"/>
    <w:rsid w:val="00435137"/>
    <w:rsid w:val="004352B7"/>
    <w:rsid w:val="004353A0"/>
    <w:rsid w:val="004364B9"/>
    <w:rsid w:val="00436799"/>
    <w:rsid w:val="00436BAB"/>
    <w:rsid w:val="00436F0C"/>
    <w:rsid w:val="00437034"/>
    <w:rsid w:val="00437BFD"/>
    <w:rsid w:val="00437C6F"/>
    <w:rsid w:val="00437D20"/>
    <w:rsid w:val="00437D4B"/>
    <w:rsid w:val="00440BCA"/>
    <w:rsid w:val="0044131D"/>
    <w:rsid w:val="004427D1"/>
    <w:rsid w:val="004437B6"/>
    <w:rsid w:val="00444C4A"/>
    <w:rsid w:val="00445578"/>
    <w:rsid w:val="00445A01"/>
    <w:rsid w:val="00445A98"/>
    <w:rsid w:val="00445DCD"/>
    <w:rsid w:val="00446033"/>
    <w:rsid w:val="00446577"/>
    <w:rsid w:val="004467F4"/>
    <w:rsid w:val="00446E78"/>
    <w:rsid w:val="00447337"/>
    <w:rsid w:val="00447BAB"/>
    <w:rsid w:val="004504C5"/>
    <w:rsid w:val="004504D9"/>
    <w:rsid w:val="00450A78"/>
    <w:rsid w:val="00450B75"/>
    <w:rsid w:val="0045122B"/>
    <w:rsid w:val="00451719"/>
    <w:rsid w:val="00452176"/>
    <w:rsid w:val="004529B8"/>
    <w:rsid w:val="004530DE"/>
    <w:rsid w:val="00453316"/>
    <w:rsid w:val="004535FF"/>
    <w:rsid w:val="00453934"/>
    <w:rsid w:val="00453F89"/>
    <w:rsid w:val="004544BE"/>
    <w:rsid w:val="0045469B"/>
    <w:rsid w:val="00454CDD"/>
    <w:rsid w:val="00455B2D"/>
    <w:rsid w:val="00455DCA"/>
    <w:rsid w:val="004568AE"/>
    <w:rsid w:val="00456AEA"/>
    <w:rsid w:val="00456CF2"/>
    <w:rsid w:val="0046120B"/>
    <w:rsid w:val="00461DEA"/>
    <w:rsid w:val="004621D6"/>
    <w:rsid w:val="00462A80"/>
    <w:rsid w:val="00462B93"/>
    <w:rsid w:val="00462F97"/>
    <w:rsid w:val="00463026"/>
    <w:rsid w:val="00463855"/>
    <w:rsid w:val="00463891"/>
    <w:rsid w:val="004640E4"/>
    <w:rsid w:val="004647E6"/>
    <w:rsid w:val="00464952"/>
    <w:rsid w:val="00464FF8"/>
    <w:rsid w:val="00465287"/>
    <w:rsid w:val="00465D98"/>
    <w:rsid w:val="00465DFF"/>
    <w:rsid w:val="00465E6B"/>
    <w:rsid w:val="00466ADE"/>
    <w:rsid w:val="00466EFF"/>
    <w:rsid w:val="004674F9"/>
    <w:rsid w:val="00471435"/>
    <w:rsid w:val="00471A08"/>
    <w:rsid w:val="00471ADC"/>
    <w:rsid w:val="00472B6D"/>
    <w:rsid w:val="00472C60"/>
    <w:rsid w:val="00472E7D"/>
    <w:rsid w:val="00473F0A"/>
    <w:rsid w:val="0047442A"/>
    <w:rsid w:val="0047447D"/>
    <w:rsid w:val="0047475E"/>
    <w:rsid w:val="004747BC"/>
    <w:rsid w:val="00475685"/>
    <w:rsid w:val="00475E53"/>
    <w:rsid w:val="00475F6A"/>
    <w:rsid w:val="004762B1"/>
    <w:rsid w:val="0047662C"/>
    <w:rsid w:val="00476A9F"/>
    <w:rsid w:val="00476C5B"/>
    <w:rsid w:val="00477D86"/>
    <w:rsid w:val="00477FF7"/>
    <w:rsid w:val="004809A2"/>
    <w:rsid w:val="00480A88"/>
    <w:rsid w:val="00480D03"/>
    <w:rsid w:val="00480F53"/>
    <w:rsid w:val="004810AB"/>
    <w:rsid w:val="00481711"/>
    <w:rsid w:val="00481CE4"/>
    <w:rsid w:val="00482456"/>
    <w:rsid w:val="004829F6"/>
    <w:rsid w:val="00482EFA"/>
    <w:rsid w:val="00483431"/>
    <w:rsid w:val="00484083"/>
    <w:rsid w:val="004840FF"/>
    <w:rsid w:val="0048469E"/>
    <w:rsid w:val="004854F9"/>
    <w:rsid w:val="00485587"/>
    <w:rsid w:val="0048632F"/>
    <w:rsid w:val="004866F5"/>
    <w:rsid w:val="00486905"/>
    <w:rsid w:val="004876B2"/>
    <w:rsid w:val="00487DE5"/>
    <w:rsid w:val="00487E26"/>
    <w:rsid w:val="00490016"/>
    <w:rsid w:val="0049036D"/>
    <w:rsid w:val="004903E9"/>
    <w:rsid w:val="0049041B"/>
    <w:rsid w:val="00491D5A"/>
    <w:rsid w:val="004928EB"/>
    <w:rsid w:val="00492D01"/>
    <w:rsid w:val="00492F8D"/>
    <w:rsid w:val="00492FFA"/>
    <w:rsid w:val="00493365"/>
    <w:rsid w:val="004951E0"/>
    <w:rsid w:val="00495F90"/>
    <w:rsid w:val="00496610"/>
    <w:rsid w:val="004979A8"/>
    <w:rsid w:val="004A071C"/>
    <w:rsid w:val="004A133D"/>
    <w:rsid w:val="004A2FA4"/>
    <w:rsid w:val="004A3774"/>
    <w:rsid w:val="004A40E3"/>
    <w:rsid w:val="004A47EA"/>
    <w:rsid w:val="004A4925"/>
    <w:rsid w:val="004A4DD2"/>
    <w:rsid w:val="004A5517"/>
    <w:rsid w:val="004A56B1"/>
    <w:rsid w:val="004A57E8"/>
    <w:rsid w:val="004A6180"/>
    <w:rsid w:val="004A67AF"/>
    <w:rsid w:val="004A6B16"/>
    <w:rsid w:val="004A717C"/>
    <w:rsid w:val="004A7598"/>
    <w:rsid w:val="004A7E7D"/>
    <w:rsid w:val="004B00A7"/>
    <w:rsid w:val="004B12A3"/>
    <w:rsid w:val="004B167F"/>
    <w:rsid w:val="004B1EA7"/>
    <w:rsid w:val="004B1EBC"/>
    <w:rsid w:val="004B24C7"/>
    <w:rsid w:val="004B2F39"/>
    <w:rsid w:val="004B59E4"/>
    <w:rsid w:val="004B5F87"/>
    <w:rsid w:val="004B64B2"/>
    <w:rsid w:val="004B6D3C"/>
    <w:rsid w:val="004B6DF6"/>
    <w:rsid w:val="004B7594"/>
    <w:rsid w:val="004B7679"/>
    <w:rsid w:val="004B7E70"/>
    <w:rsid w:val="004C086A"/>
    <w:rsid w:val="004C0A6F"/>
    <w:rsid w:val="004C0D7D"/>
    <w:rsid w:val="004C0E79"/>
    <w:rsid w:val="004C13A3"/>
    <w:rsid w:val="004C13D9"/>
    <w:rsid w:val="004C1431"/>
    <w:rsid w:val="004C1901"/>
    <w:rsid w:val="004C1B03"/>
    <w:rsid w:val="004C20CD"/>
    <w:rsid w:val="004C2544"/>
    <w:rsid w:val="004C25BB"/>
    <w:rsid w:val="004C273C"/>
    <w:rsid w:val="004C2784"/>
    <w:rsid w:val="004C2F85"/>
    <w:rsid w:val="004C3033"/>
    <w:rsid w:val="004C3594"/>
    <w:rsid w:val="004C3D41"/>
    <w:rsid w:val="004C45B3"/>
    <w:rsid w:val="004C4C7E"/>
    <w:rsid w:val="004C4E48"/>
    <w:rsid w:val="004C522A"/>
    <w:rsid w:val="004C5F5C"/>
    <w:rsid w:val="004C6130"/>
    <w:rsid w:val="004D04E9"/>
    <w:rsid w:val="004D0E16"/>
    <w:rsid w:val="004D0FBF"/>
    <w:rsid w:val="004D12FA"/>
    <w:rsid w:val="004D1ECC"/>
    <w:rsid w:val="004D22C1"/>
    <w:rsid w:val="004D28D9"/>
    <w:rsid w:val="004D2A16"/>
    <w:rsid w:val="004D2D1D"/>
    <w:rsid w:val="004D2D5D"/>
    <w:rsid w:val="004D3685"/>
    <w:rsid w:val="004D3DEF"/>
    <w:rsid w:val="004D4767"/>
    <w:rsid w:val="004D5420"/>
    <w:rsid w:val="004D54E7"/>
    <w:rsid w:val="004D5D98"/>
    <w:rsid w:val="004D5F59"/>
    <w:rsid w:val="004D606D"/>
    <w:rsid w:val="004D683C"/>
    <w:rsid w:val="004D6C12"/>
    <w:rsid w:val="004D6C77"/>
    <w:rsid w:val="004D71EA"/>
    <w:rsid w:val="004E07F3"/>
    <w:rsid w:val="004E0993"/>
    <w:rsid w:val="004E10DB"/>
    <w:rsid w:val="004E161D"/>
    <w:rsid w:val="004E1BF1"/>
    <w:rsid w:val="004E3C44"/>
    <w:rsid w:val="004E5A46"/>
    <w:rsid w:val="004E63C0"/>
    <w:rsid w:val="004E6EB7"/>
    <w:rsid w:val="004E7492"/>
    <w:rsid w:val="004F1426"/>
    <w:rsid w:val="004F1700"/>
    <w:rsid w:val="004F273D"/>
    <w:rsid w:val="004F36BF"/>
    <w:rsid w:val="004F3CA7"/>
    <w:rsid w:val="004F51BE"/>
    <w:rsid w:val="004F5643"/>
    <w:rsid w:val="004F5893"/>
    <w:rsid w:val="004F60D5"/>
    <w:rsid w:val="004F6AAD"/>
    <w:rsid w:val="004F74AF"/>
    <w:rsid w:val="004F76D4"/>
    <w:rsid w:val="004F7B9F"/>
    <w:rsid w:val="004F7D63"/>
    <w:rsid w:val="004F7E02"/>
    <w:rsid w:val="00500248"/>
    <w:rsid w:val="005002C9"/>
    <w:rsid w:val="005007F2"/>
    <w:rsid w:val="00500BB5"/>
    <w:rsid w:val="00500DFD"/>
    <w:rsid w:val="00500F69"/>
    <w:rsid w:val="005017AF"/>
    <w:rsid w:val="00501CE8"/>
    <w:rsid w:val="00501D4D"/>
    <w:rsid w:val="00501DA8"/>
    <w:rsid w:val="005033F5"/>
    <w:rsid w:val="005039AF"/>
    <w:rsid w:val="00503B6A"/>
    <w:rsid w:val="00503C4C"/>
    <w:rsid w:val="005049F2"/>
    <w:rsid w:val="0050635B"/>
    <w:rsid w:val="00506C61"/>
    <w:rsid w:val="00506E02"/>
    <w:rsid w:val="005074E5"/>
    <w:rsid w:val="005079E5"/>
    <w:rsid w:val="00507AC5"/>
    <w:rsid w:val="00507C5C"/>
    <w:rsid w:val="00510C5C"/>
    <w:rsid w:val="0051232C"/>
    <w:rsid w:val="00512997"/>
    <w:rsid w:val="00512BDB"/>
    <w:rsid w:val="005135B1"/>
    <w:rsid w:val="0051360C"/>
    <w:rsid w:val="0051397C"/>
    <w:rsid w:val="00513FE0"/>
    <w:rsid w:val="0051437F"/>
    <w:rsid w:val="00514380"/>
    <w:rsid w:val="0051468C"/>
    <w:rsid w:val="0051702C"/>
    <w:rsid w:val="00517A70"/>
    <w:rsid w:val="00517CE9"/>
    <w:rsid w:val="00520119"/>
    <w:rsid w:val="00520EBA"/>
    <w:rsid w:val="005216EB"/>
    <w:rsid w:val="00521A8B"/>
    <w:rsid w:val="00521BC7"/>
    <w:rsid w:val="005220E6"/>
    <w:rsid w:val="0052280A"/>
    <w:rsid w:val="00522A12"/>
    <w:rsid w:val="00522ADE"/>
    <w:rsid w:val="0052317B"/>
    <w:rsid w:val="005234A5"/>
    <w:rsid w:val="005235B2"/>
    <w:rsid w:val="005235CF"/>
    <w:rsid w:val="0052365F"/>
    <w:rsid w:val="00524094"/>
    <w:rsid w:val="00524669"/>
    <w:rsid w:val="005247EA"/>
    <w:rsid w:val="0052508C"/>
    <w:rsid w:val="005259B1"/>
    <w:rsid w:val="00525CEE"/>
    <w:rsid w:val="005261E1"/>
    <w:rsid w:val="00526439"/>
    <w:rsid w:val="00526466"/>
    <w:rsid w:val="0052665C"/>
    <w:rsid w:val="00526689"/>
    <w:rsid w:val="00526799"/>
    <w:rsid w:val="00527CFC"/>
    <w:rsid w:val="00527DD0"/>
    <w:rsid w:val="00527DF3"/>
    <w:rsid w:val="005306F6"/>
    <w:rsid w:val="005314AC"/>
    <w:rsid w:val="00531BB5"/>
    <w:rsid w:val="0053491D"/>
    <w:rsid w:val="00535FEE"/>
    <w:rsid w:val="00536A99"/>
    <w:rsid w:val="0053718D"/>
    <w:rsid w:val="005372AA"/>
    <w:rsid w:val="00537C59"/>
    <w:rsid w:val="00540028"/>
    <w:rsid w:val="00540E94"/>
    <w:rsid w:val="0054114F"/>
    <w:rsid w:val="0054171D"/>
    <w:rsid w:val="00541916"/>
    <w:rsid w:val="00541B59"/>
    <w:rsid w:val="00542022"/>
    <w:rsid w:val="0054224F"/>
    <w:rsid w:val="00542E1E"/>
    <w:rsid w:val="00543500"/>
    <w:rsid w:val="00543C6F"/>
    <w:rsid w:val="00543E1A"/>
    <w:rsid w:val="005447F6"/>
    <w:rsid w:val="00544C49"/>
    <w:rsid w:val="00544CB4"/>
    <w:rsid w:val="00544CDE"/>
    <w:rsid w:val="00544FAE"/>
    <w:rsid w:val="005457E7"/>
    <w:rsid w:val="00545ABC"/>
    <w:rsid w:val="00546104"/>
    <w:rsid w:val="005461E3"/>
    <w:rsid w:val="005467E9"/>
    <w:rsid w:val="00546D6A"/>
    <w:rsid w:val="00546DF9"/>
    <w:rsid w:val="0054748F"/>
    <w:rsid w:val="005508D1"/>
    <w:rsid w:val="00551066"/>
    <w:rsid w:val="00551550"/>
    <w:rsid w:val="00551AD1"/>
    <w:rsid w:val="005520BF"/>
    <w:rsid w:val="00552B8E"/>
    <w:rsid w:val="00552D44"/>
    <w:rsid w:val="0055313C"/>
    <w:rsid w:val="0055411D"/>
    <w:rsid w:val="00554459"/>
    <w:rsid w:val="00555310"/>
    <w:rsid w:val="005553DA"/>
    <w:rsid w:val="00556083"/>
    <w:rsid w:val="00556153"/>
    <w:rsid w:val="00556A0D"/>
    <w:rsid w:val="00556ACC"/>
    <w:rsid w:val="00556E9C"/>
    <w:rsid w:val="0055775E"/>
    <w:rsid w:val="005577C4"/>
    <w:rsid w:val="00557C55"/>
    <w:rsid w:val="00561B86"/>
    <w:rsid w:val="00561E1C"/>
    <w:rsid w:val="0056250A"/>
    <w:rsid w:val="00562724"/>
    <w:rsid w:val="005634D1"/>
    <w:rsid w:val="00563928"/>
    <w:rsid w:val="00563B06"/>
    <w:rsid w:val="00564F14"/>
    <w:rsid w:val="005650B9"/>
    <w:rsid w:val="005654BD"/>
    <w:rsid w:val="0056667E"/>
    <w:rsid w:val="0056683C"/>
    <w:rsid w:val="005677FB"/>
    <w:rsid w:val="005678B5"/>
    <w:rsid w:val="00567964"/>
    <w:rsid w:val="00567A27"/>
    <w:rsid w:val="005703BF"/>
    <w:rsid w:val="00571BDD"/>
    <w:rsid w:val="0057277A"/>
    <w:rsid w:val="005745E7"/>
    <w:rsid w:val="00574E0C"/>
    <w:rsid w:val="005752F4"/>
    <w:rsid w:val="00576957"/>
    <w:rsid w:val="00576ADC"/>
    <w:rsid w:val="00576F62"/>
    <w:rsid w:val="0057702A"/>
    <w:rsid w:val="0057744F"/>
    <w:rsid w:val="00577FDE"/>
    <w:rsid w:val="005807E5"/>
    <w:rsid w:val="00580823"/>
    <w:rsid w:val="00580BE3"/>
    <w:rsid w:val="00580C82"/>
    <w:rsid w:val="00580D2D"/>
    <w:rsid w:val="005811C2"/>
    <w:rsid w:val="00581303"/>
    <w:rsid w:val="00581337"/>
    <w:rsid w:val="00581474"/>
    <w:rsid w:val="00581FB9"/>
    <w:rsid w:val="00583088"/>
    <w:rsid w:val="005830CA"/>
    <w:rsid w:val="005831B6"/>
    <w:rsid w:val="00583D5B"/>
    <w:rsid w:val="00584171"/>
    <w:rsid w:val="00584DD1"/>
    <w:rsid w:val="005852AA"/>
    <w:rsid w:val="00585537"/>
    <w:rsid w:val="00585D48"/>
    <w:rsid w:val="00586EF0"/>
    <w:rsid w:val="00587815"/>
    <w:rsid w:val="00590138"/>
    <w:rsid w:val="005907DF"/>
    <w:rsid w:val="00590CDE"/>
    <w:rsid w:val="005933D2"/>
    <w:rsid w:val="00593856"/>
    <w:rsid w:val="00593935"/>
    <w:rsid w:val="00594B0E"/>
    <w:rsid w:val="005950EF"/>
    <w:rsid w:val="00595994"/>
    <w:rsid w:val="00595AC0"/>
    <w:rsid w:val="00596255"/>
    <w:rsid w:val="005964DC"/>
    <w:rsid w:val="00597214"/>
    <w:rsid w:val="00597EE9"/>
    <w:rsid w:val="005A04A7"/>
    <w:rsid w:val="005A0EAA"/>
    <w:rsid w:val="005A19E5"/>
    <w:rsid w:val="005A1F01"/>
    <w:rsid w:val="005A2A9E"/>
    <w:rsid w:val="005A357F"/>
    <w:rsid w:val="005A48C9"/>
    <w:rsid w:val="005A5064"/>
    <w:rsid w:val="005A524A"/>
    <w:rsid w:val="005A5519"/>
    <w:rsid w:val="005A5EE9"/>
    <w:rsid w:val="005A68DC"/>
    <w:rsid w:val="005A6AEC"/>
    <w:rsid w:val="005A7301"/>
    <w:rsid w:val="005B0B4A"/>
    <w:rsid w:val="005B0DA4"/>
    <w:rsid w:val="005B1057"/>
    <w:rsid w:val="005B156F"/>
    <w:rsid w:val="005B2092"/>
    <w:rsid w:val="005B26A1"/>
    <w:rsid w:val="005B3E1C"/>
    <w:rsid w:val="005B473F"/>
    <w:rsid w:val="005B4ED5"/>
    <w:rsid w:val="005B6270"/>
    <w:rsid w:val="005B6751"/>
    <w:rsid w:val="005B6B0C"/>
    <w:rsid w:val="005B7E18"/>
    <w:rsid w:val="005C0043"/>
    <w:rsid w:val="005C0429"/>
    <w:rsid w:val="005C044A"/>
    <w:rsid w:val="005C0F12"/>
    <w:rsid w:val="005C2CA7"/>
    <w:rsid w:val="005C3003"/>
    <w:rsid w:val="005C3634"/>
    <w:rsid w:val="005C3A87"/>
    <w:rsid w:val="005C3F9C"/>
    <w:rsid w:val="005C446F"/>
    <w:rsid w:val="005C4866"/>
    <w:rsid w:val="005C54C3"/>
    <w:rsid w:val="005C56ED"/>
    <w:rsid w:val="005C5B5A"/>
    <w:rsid w:val="005C65F6"/>
    <w:rsid w:val="005C71F5"/>
    <w:rsid w:val="005D0204"/>
    <w:rsid w:val="005D0465"/>
    <w:rsid w:val="005D04C2"/>
    <w:rsid w:val="005D0533"/>
    <w:rsid w:val="005D09C7"/>
    <w:rsid w:val="005D1618"/>
    <w:rsid w:val="005D219E"/>
    <w:rsid w:val="005D2A05"/>
    <w:rsid w:val="005D2B51"/>
    <w:rsid w:val="005D2D6C"/>
    <w:rsid w:val="005D6E85"/>
    <w:rsid w:val="005D74AD"/>
    <w:rsid w:val="005D7601"/>
    <w:rsid w:val="005D7656"/>
    <w:rsid w:val="005D7755"/>
    <w:rsid w:val="005E03C1"/>
    <w:rsid w:val="005E0C01"/>
    <w:rsid w:val="005E0EE9"/>
    <w:rsid w:val="005E1164"/>
    <w:rsid w:val="005E1384"/>
    <w:rsid w:val="005E1CDD"/>
    <w:rsid w:val="005E2B80"/>
    <w:rsid w:val="005E33DE"/>
    <w:rsid w:val="005E3B09"/>
    <w:rsid w:val="005E3E03"/>
    <w:rsid w:val="005E3E8B"/>
    <w:rsid w:val="005E4C20"/>
    <w:rsid w:val="005E5132"/>
    <w:rsid w:val="005E6159"/>
    <w:rsid w:val="005E621D"/>
    <w:rsid w:val="005E64AD"/>
    <w:rsid w:val="005E6E11"/>
    <w:rsid w:val="005E6F8B"/>
    <w:rsid w:val="005E79D2"/>
    <w:rsid w:val="005E7A06"/>
    <w:rsid w:val="005E7BFC"/>
    <w:rsid w:val="005F179F"/>
    <w:rsid w:val="005F17CA"/>
    <w:rsid w:val="005F1ADE"/>
    <w:rsid w:val="005F2AD5"/>
    <w:rsid w:val="005F2BCF"/>
    <w:rsid w:val="005F2C62"/>
    <w:rsid w:val="005F3837"/>
    <w:rsid w:val="005F448F"/>
    <w:rsid w:val="005F4B97"/>
    <w:rsid w:val="005F5357"/>
    <w:rsid w:val="005F57AB"/>
    <w:rsid w:val="005F5AD8"/>
    <w:rsid w:val="005F5C37"/>
    <w:rsid w:val="005F5D37"/>
    <w:rsid w:val="005F5F60"/>
    <w:rsid w:val="005F6498"/>
    <w:rsid w:val="005F6520"/>
    <w:rsid w:val="005F6839"/>
    <w:rsid w:val="005F685D"/>
    <w:rsid w:val="005F6DFC"/>
    <w:rsid w:val="005F72FA"/>
    <w:rsid w:val="005F77A2"/>
    <w:rsid w:val="005F7941"/>
    <w:rsid w:val="00600D72"/>
    <w:rsid w:val="006010D0"/>
    <w:rsid w:val="00601B06"/>
    <w:rsid w:val="00602F12"/>
    <w:rsid w:val="006033E9"/>
    <w:rsid w:val="00603736"/>
    <w:rsid w:val="00604168"/>
    <w:rsid w:val="00605C37"/>
    <w:rsid w:val="0060662E"/>
    <w:rsid w:val="00607685"/>
    <w:rsid w:val="006078C8"/>
    <w:rsid w:val="00607C7B"/>
    <w:rsid w:val="00607D7C"/>
    <w:rsid w:val="00610250"/>
    <w:rsid w:val="00610B9A"/>
    <w:rsid w:val="00610E27"/>
    <w:rsid w:val="00611978"/>
    <w:rsid w:val="00611BC5"/>
    <w:rsid w:val="00612204"/>
    <w:rsid w:val="00612338"/>
    <w:rsid w:val="006128C2"/>
    <w:rsid w:val="00612D6C"/>
    <w:rsid w:val="00612DFC"/>
    <w:rsid w:val="00613037"/>
    <w:rsid w:val="0061340E"/>
    <w:rsid w:val="006138C9"/>
    <w:rsid w:val="00613D8F"/>
    <w:rsid w:val="00613F43"/>
    <w:rsid w:val="006141AB"/>
    <w:rsid w:val="006143F6"/>
    <w:rsid w:val="0061479B"/>
    <w:rsid w:val="006150A8"/>
    <w:rsid w:val="006154C0"/>
    <w:rsid w:val="00615634"/>
    <w:rsid w:val="00615C80"/>
    <w:rsid w:val="006166D4"/>
    <w:rsid w:val="00616919"/>
    <w:rsid w:val="00616BFE"/>
    <w:rsid w:val="00620152"/>
    <w:rsid w:val="00621378"/>
    <w:rsid w:val="00621CAA"/>
    <w:rsid w:val="006221E3"/>
    <w:rsid w:val="00622932"/>
    <w:rsid w:val="00623925"/>
    <w:rsid w:val="00624263"/>
    <w:rsid w:val="00624581"/>
    <w:rsid w:val="006254EF"/>
    <w:rsid w:val="0062552E"/>
    <w:rsid w:val="006261EA"/>
    <w:rsid w:val="0062647C"/>
    <w:rsid w:val="006277E7"/>
    <w:rsid w:val="00627D64"/>
    <w:rsid w:val="0063066C"/>
    <w:rsid w:val="006314CF"/>
    <w:rsid w:val="00631915"/>
    <w:rsid w:val="00631E96"/>
    <w:rsid w:val="0063380A"/>
    <w:rsid w:val="00633CCB"/>
    <w:rsid w:val="00633CDD"/>
    <w:rsid w:val="006344F7"/>
    <w:rsid w:val="00635187"/>
    <w:rsid w:val="006351BE"/>
    <w:rsid w:val="006354DD"/>
    <w:rsid w:val="00636011"/>
    <w:rsid w:val="0063638B"/>
    <w:rsid w:val="00636AAB"/>
    <w:rsid w:val="00636AC6"/>
    <w:rsid w:val="00637884"/>
    <w:rsid w:val="00637917"/>
    <w:rsid w:val="0063791E"/>
    <w:rsid w:val="00637B9E"/>
    <w:rsid w:val="00637D5E"/>
    <w:rsid w:val="00637DEE"/>
    <w:rsid w:val="00637F24"/>
    <w:rsid w:val="006400F2"/>
    <w:rsid w:val="006401E9"/>
    <w:rsid w:val="006402B1"/>
    <w:rsid w:val="006406B1"/>
    <w:rsid w:val="006406EA"/>
    <w:rsid w:val="0064162D"/>
    <w:rsid w:val="00642270"/>
    <w:rsid w:val="00642A78"/>
    <w:rsid w:val="00643005"/>
    <w:rsid w:val="0064394F"/>
    <w:rsid w:val="00643DC5"/>
    <w:rsid w:val="00644821"/>
    <w:rsid w:val="00644C34"/>
    <w:rsid w:val="00645736"/>
    <w:rsid w:val="00646A34"/>
    <w:rsid w:val="00646ACE"/>
    <w:rsid w:val="00646C7D"/>
    <w:rsid w:val="00646D40"/>
    <w:rsid w:val="00647646"/>
    <w:rsid w:val="00647F5F"/>
    <w:rsid w:val="00647F99"/>
    <w:rsid w:val="00650DCA"/>
    <w:rsid w:val="00651054"/>
    <w:rsid w:val="00651DCB"/>
    <w:rsid w:val="00651E7D"/>
    <w:rsid w:val="00652365"/>
    <w:rsid w:val="0065386B"/>
    <w:rsid w:val="0065555A"/>
    <w:rsid w:val="0065576E"/>
    <w:rsid w:val="00655ADC"/>
    <w:rsid w:val="00655F07"/>
    <w:rsid w:val="00656817"/>
    <w:rsid w:val="00656D0F"/>
    <w:rsid w:val="0065706C"/>
    <w:rsid w:val="006576C0"/>
    <w:rsid w:val="00657BAB"/>
    <w:rsid w:val="00657E30"/>
    <w:rsid w:val="00657EEE"/>
    <w:rsid w:val="00657FFC"/>
    <w:rsid w:val="00660334"/>
    <w:rsid w:val="00660BA6"/>
    <w:rsid w:val="0066161A"/>
    <w:rsid w:val="00661651"/>
    <w:rsid w:val="00662874"/>
    <w:rsid w:val="00663136"/>
    <w:rsid w:val="00663601"/>
    <w:rsid w:val="00663606"/>
    <w:rsid w:val="00663651"/>
    <w:rsid w:val="006636B9"/>
    <w:rsid w:val="00664451"/>
    <w:rsid w:val="00664454"/>
    <w:rsid w:val="006653DA"/>
    <w:rsid w:val="00665EFB"/>
    <w:rsid w:val="00666376"/>
    <w:rsid w:val="006668F5"/>
    <w:rsid w:val="00666F89"/>
    <w:rsid w:val="00667688"/>
    <w:rsid w:val="00667781"/>
    <w:rsid w:val="00667BB5"/>
    <w:rsid w:val="00667CA0"/>
    <w:rsid w:val="00667F50"/>
    <w:rsid w:val="006708E6"/>
    <w:rsid w:val="006718D2"/>
    <w:rsid w:val="00671CC8"/>
    <w:rsid w:val="00672716"/>
    <w:rsid w:val="0067421B"/>
    <w:rsid w:val="00674403"/>
    <w:rsid w:val="006748DB"/>
    <w:rsid w:val="00674A48"/>
    <w:rsid w:val="00674B0D"/>
    <w:rsid w:val="00674E99"/>
    <w:rsid w:val="00674FCF"/>
    <w:rsid w:val="006751E2"/>
    <w:rsid w:val="006759D7"/>
    <w:rsid w:val="00675FD2"/>
    <w:rsid w:val="006760E8"/>
    <w:rsid w:val="00677BC8"/>
    <w:rsid w:val="00677CD0"/>
    <w:rsid w:val="0068091A"/>
    <w:rsid w:val="00681FB8"/>
    <w:rsid w:val="00682AA9"/>
    <w:rsid w:val="00682DBE"/>
    <w:rsid w:val="00682F57"/>
    <w:rsid w:val="00683668"/>
    <w:rsid w:val="00683C9E"/>
    <w:rsid w:val="00683D6B"/>
    <w:rsid w:val="00684271"/>
    <w:rsid w:val="00684F2E"/>
    <w:rsid w:val="00685134"/>
    <w:rsid w:val="0068514E"/>
    <w:rsid w:val="00685C93"/>
    <w:rsid w:val="00686212"/>
    <w:rsid w:val="006867E9"/>
    <w:rsid w:val="00687146"/>
    <w:rsid w:val="0068728A"/>
    <w:rsid w:val="006875A8"/>
    <w:rsid w:val="006900F9"/>
    <w:rsid w:val="0069097B"/>
    <w:rsid w:val="006914FD"/>
    <w:rsid w:val="006919A3"/>
    <w:rsid w:val="006924DD"/>
    <w:rsid w:val="00692777"/>
    <w:rsid w:val="0069295A"/>
    <w:rsid w:val="00692DF6"/>
    <w:rsid w:val="00692F8A"/>
    <w:rsid w:val="0069351D"/>
    <w:rsid w:val="00693B4E"/>
    <w:rsid w:val="00694A3B"/>
    <w:rsid w:val="00694ED4"/>
    <w:rsid w:val="00695CCB"/>
    <w:rsid w:val="00696228"/>
    <w:rsid w:val="006968A4"/>
    <w:rsid w:val="006968D5"/>
    <w:rsid w:val="00696B12"/>
    <w:rsid w:val="00696E12"/>
    <w:rsid w:val="006A0056"/>
    <w:rsid w:val="006A05FB"/>
    <w:rsid w:val="006A0654"/>
    <w:rsid w:val="006A0C9B"/>
    <w:rsid w:val="006A0CDF"/>
    <w:rsid w:val="006A19E9"/>
    <w:rsid w:val="006A1A2A"/>
    <w:rsid w:val="006A262E"/>
    <w:rsid w:val="006A2AAC"/>
    <w:rsid w:val="006A2F41"/>
    <w:rsid w:val="006A32AF"/>
    <w:rsid w:val="006A3455"/>
    <w:rsid w:val="006A45BA"/>
    <w:rsid w:val="006A5340"/>
    <w:rsid w:val="006A5576"/>
    <w:rsid w:val="006A57B6"/>
    <w:rsid w:val="006A5EDB"/>
    <w:rsid w:val="006A69D3"/>
    <w:rsid w:val="006A7A32"/>
    <w:rsid w:val="006A7E51"/>
    <w:rsid w:val="006B06E1"/>
    <w:rsid w:val="006B073F"/>
    <w:rsid w:val="006B1B70"/>
    <w:rsid w:val="006B1DFF"/>
    <w:rsid w:val="006B3251"/>
    <w:rsid w:val="006B3A02"/>
    <w:rsid w:val="006B406D"/>
    <w:rsid w:val="006B6023"/>
    <w:rsid w:val="006B6D12"/>
    <w:rsid w:val="006B7135"/>
    <w:rsid w:val="006B7482"/>
    <w:rsid w:val="006C04D0"/>
    <w:rsid w:val="006C0802"/>
    <w:rsid w:val="006C13AD"/>
    <w:rsid w:val="006C16C7"/>
    <w:rsid w:val="006C1855"/>
    <w:rsid w:val="006C31B4"/>
    <w:rsid w:val="006C48B4"/>
    <w:rsid w:val="006C604A"/>
    <w:rsid w:val="006C66FE"/>
    <w:rsid w:val="006C79CB"/>
    <w:rsid w:val="006D018A"/>
    <w:rsid w:val="006D030D"/>
    <w:rsid w:val="006D0817"/>
    <w:rsid w:val="006D1256"/>
    <w:rsid w:val="006D1486"/>
    <w:rsid w:val="006D1AAC"/>
    <w:rsid w:val="006D1F06"/>
    <w:rsid w:val="006D1F17"/>
    <w:rsid w:val="006D3029"/>
    <w:rsid w:val="006D386F"/>
    <w:rsid w:val="006D3970"/>
    <w:rsid w:val="006D3CB3"/>
    <w:rsid w:val="006D551E"/>
    <w:rsid w:val="006D5CDF"/>
    <w:rsid w:val="006D61E7"/>
    <w:rsid w:val="006D65E1"/>
    <w:rsid w:val="006D6C1F"/>
    <w:rsid w:val="006D74E6"/>
    <w:rsid w:val="006D79E9"/>
    <w:rsid w:val="006E05BB"/>
    <w:rsid w:val="006E09F2"/>
    <w:rsid w:val="006E174D"/>
    <w:rsid w:val="006E1B8C"/>
    <w:rsid w:val="006E2950"/>
    <w:rsid w:val="006E350C"/>
    <w:rsid w:val="006E3CD9"/>
    <w:rsid w:val="006E4073"/>
    <w:rsid w:val="006E5707"/>
    <w:rsid w:val="006E595C"/>
    <w:rsid w:val="006E5A20"/>
    <w:rsid w:val="006E5E2E"/>
    <w:rsid w:val="006E5EA0"/>
    <w:rsid w:val="006E6C62"/>
    <w:rsid w:val="006E7218"/>
    <w:rsid w:val="006F1403"/>
    <w:rsid w:val="006F1CAA"/>
    <w:rsid w:val="006F1FD4"/>
    <w:rsid w:val="006F2293"/>
    <w:rsid w:val="006F24E9"/>
    <w:rsid w:val="006F28B9"/>
    <w:rsid w:val="006F2E6D"/>
    <w:rsid w:val="006F3556"/>
    <w:rsid w:val="006F36A9"/>
    <w:rsid w:val="006F3C30"/>
    <w:rsid w:val="006F4651"/>
    <w:rsid w:val="006F4901"/>
    <w:rsid w:val="006F4F3A"/>
    <w:rsid w:val="006F5281"/>
    <w:rsid w:val="006F5449"/>
    <w:rsid w:val="006F5830"/>
    <w:rsid w:val="006F639A"/>
    <w:rsid w:val="006F6639"/>
    <w:rsid w:val="006F6935"/>
    <w:rsid w:val="006F6FCB"/>
    <w:rsid w:val="006F7388"/>
    <w:rsid w:val="007005F7"/>
    <w:rsid w:val="00700EDB"/>
    <w:rsid w:val="00701439"/>
    <w:rsid w:val="00701D48"/>
    <w:rsid w:val="00701E2F"/>
    <w:rsid w:val="00702766"/>
    <w:rsid w:val="00704974"/>
    <w:rsid w:val="00704EC5"/>
    <w:rsid w:val="007051B8"/>
    <w:rsid w:val="00705552"/>
    <w:rsid w:val="0070577B"/>
    <w:rsid w:val="00705844"/>
    <w:rsid w:val="00705DA9"/>
    <w:rsid w:val="0070612C"/>
    <w:rsid w:val="00706C54"/>
    <w:rsid w:val="00707F5A"/>
    <w:rsid w:val="00710C4E"/>
    <w:rsid w:val="00710D22"/>
    <w:rsid w:val="00711680"/>
    <w:rsid w:val="00711EA9"/>
    <w:rsid w:val="00712AB4"/>
    <w:rsid w:val="00712DB3"/>
    <w:rsid w:val="00712F33"/>
    <w:rsid w:val="00712F40"/>
    <w:rsid w:val="007130D5"/>
    <w:rsid w:val="007130FE"/>
    <w:rsid w:val="00713822"/>
    <w:rsid w:val="007140A9"/>
    <w:rsid w:val="00714508"/>
    <w:rsid w:val="007157B4"/>
    <w:rsid w:val="007161D7"/>
    <w:rsid w:val="007162E7"/>
    <w:rsid w:val="007167B8"/>
    <w:rsid w:val="0071697D"/>
    <w:rsid w:val="007202E0"/>
    <w:rsid w:val="007204EA"/>
    <w:rsid w:val="0072094C"/>
    <w:rsid w:val="00720E8D"/>
    <w:rsid w:val="00720EEB"/>
    <w:rsid w:val="00722116"/>
    <w:rsid w:val="00722627"/>
    <w:rsid w:val="00725721"/>
    <w:rsid w:val="00725F38"/>
    <w:rsid w:val="00726A53"/>
    <w:rsid w:val="00727647"/>
    <w:rsid w:val="007279AE"/>
    <w:rsid w:val="00727CA3"/>
    <w:rsid w:val="0073012B"/>
    <w:rsid w:val="00730176"/>
    <w:rsid w:val="00730A20"/>
    <w:rsid w:val="00730BB7"/>
    <w:rsid w:val="00730C43"/>
    <w:rsid w:val="007319A8"/>
    <w:rsid w:val="007320F9"/>
    <w:rsid w:val="00732EC2"/>
    <w:rsid w:val="00733AC0"/>
    <w:rsid w:val="00734B65"/>
    <w:rsid w:val="00734B96"/>
    <w:rsid w:val="00735255"/>
    <w:rsid w:val="00735398"/>
    <w:rsid w:val="007355AB"/>
    <w:rsid w:val="00735902"/>
    <w:rsid w:val="00735D60"/>
    <w:rsid w:val="00736BB0"/>
    <w:rsid w:val="00737958"/>
    <w:rsid w:val="007408FB"/>
    <w:rsid w:val="007409F6"/>
    <w:rsid w:val="00740D1F"/>
    <w:rsid w:val="0074157E"/>
    <w:rsid w:val="00743944"/>
    <w:rsid w:val="0074457B"/>
    <w:rsid w:val="00744592"/>
    <w:rsid w:val="00744757"/>
    <w:rsid w:val="00744767"/>
    <w:rsid w:val="00744856"/>
    <w:rsid w:val="00744B71"/>
    <w:rsid w:val="00745323"/>
    <w:rsid w:val="00745928"/>
    <w:rsid w:val="007460DD"/>
    <w:rsid w:val="00746DC7"/>
    <w:rsid w:val="0074784D"/>
    <w:rsid w:val="00747E16"/>
    <w:rsid w:val="007503E2"/>
    <w:rsid w:val="0075045C"/>
    <w:rsid w:val="007507E0"/>
    <w:rsid w:val="00750AEA"/>
    <w:rsid w:val="0075116D"/>
    <w:rsid w:val="007513A6"/>
    <w:rsid w:val="007515C7"/>
    <w:rsid w:val="00752640"/>
    <w:rsid w:val="00752CA6"/>
    <w:rsid w:val="00753132"/>
    <w:rsid w:val="00753456"/>
    <w:rsid w:val="007539F3"/>
    <w:rsid w:val="00754BE4"/>
    <w:rsid w:val="007550FB"/>
    <w:rsid w:val="0075514A"/>
    <w:rsid w:val="007557DC"/>
    <w:rsid w:val="00755A93"/>
    <w:rsid w:val="00755B03"/>
    <w:rsid w:val="00756D5A"/>
    <w:rsid w:val="00756FCD"/>
    <w:rsid w:val="007601F5"/>
    <w:rsid w:val="007603EE"/>
    <w:rsid w:val="0076084E"/>
    <w:rsid w:val="00760C06"/>
    <w:rsid w:val="0076101D"/>
    <w:rsid w:val="00761040"/>
    <w:rsid w:val="007611E4"/>
    <w:rsid w:val="00761FAF"/>
    <w:rsid w:val="007620B2"/>
    <w:rsid w:val="00763597"/>
    <w:rsid w:val="00764514"/>
    <w:rsid w:val="0076459C"/>
    <w:rsid w:val="00765330"/>
    <w:rsid w:val="007653BF"/>
    <w:rsid w:val="00766294"/>
    <w:rsid w:val="007664C7"/>
    <w:rsid w:val="00766922"/>
    <w:rsid w:val="00766959"/>
    <w:rsid w:val="00766DF2"/>
    <w:rsid w:val="00767274"/>
    <w:rsid w:val="00770ADA"/>
    <w:rsid w:val="00770CAE"/>
    <w:rsid w:val="00771791"/>
    <w:rsid w:val="007718DB"/>
    <w:rsid w:val="007730B6"/>
    <w:rsid w:val="007730EC"/>
    <w:rsid w:val="007734BA"/>
    <w:rsid w:val="00774179"/>
    <w:rsid w:val="00774AC4"/>
    <w:rsid w:val="00774EEC"/>
    <w:rsid w:val="0077536F"/>
    <w:rsid w:val="00775AF4"/>
    <w:rsid w:val="00775B39"/>
    <w:rsid w:val="007761FA"/>
    <w:rsid w:val="007762BF"/>
    <w:rsid w:val="00776727"/>
    <w:rsid w:val="00776899"/>
    <w:rsid w:val="00776988"/>
    <w:rsid w:val="00776BA5"/>
    <w:rsid w:val="00776F5E"/>
    <w:rsid w:val="007773D0"/>
    <w:rsid w:val="00780A1F"/>
    <w:rsid w:val="00781017"/>
    <w:rsid w:val="007818CC"/>
    <w:rsid w:val="00781DD6"/>
    <w:rsid w:val="0078227A"/>
    <w:rsid w:val="007826DC"/>
    <w:rsid w:val="0078282D"/>
    <w:rsid w:val="00782A7B"/>
    <w:rsid w:val="007835F6"/>
    <w:rsid w:val="00783CB9"/>
    <w:rsid w:val="00783DC5"/>
    <w:rsid w:val="007844E3"/>
    <w:rsid w:val="00784E59"/>
    <w:rsid w:val="007850EA"/>
    <w:rsid w:val="00785593"/>
    <w:rsid w:val="00785AAA"/>
    <w:rsid w:val="00786155"/>
    <w:rsid w:val="00786671"/>
    <w:rsid w:val="00786739"/>
    <w:rsid w:val="007873BD"/>
    <w:rsid w:val="0079061B"/>
    <w:rsid w:val="00791BB1"/>
    <w:rsid w:val="00791F24"/>
    <w:rsid w:val="007929EC"/>
    <w:rsid w:val="00793F50"/>
    <w:rsid w:val="00794543"/>
    <w:rsid w:val="007953A5"/>
    <w:rsid w:val="00795675"/>
    <w:rsid w:val="00795698"/>
    <w:rsid w:val="00795C02"/>
    <w:rsid w:val="00795C86"/>
    <w:rsid w:val="00796054"/>
    <w:rsid w:val="00796FC6"/>
    <w:rsid w:val="00797932"/>
    <w:rsid w:val="007A0D50"/>
    <w:rsid w:val="007A0F9C"/>
    <w:rsid w:val="007A15E9"/>
    <w:rsid w:val="007A1CC4"/>
    <w:rsid w:val="007A2561"/>
    <w:rsid w:val="007A2BCA"/>
    <w:rsid w:val="007A4AF1"/>
    <w:rsid w:val="007A5F20"/>
    <w:rsid w:val="007A7320"/>
    <w:rsid w:val="007A759B"/>
    <w:rsid w:val="007A7885"/>
    <w:rsid w:val="007B0669"/>
    <w:rsid w:val="007B06EF"/>
    <w:rsid w:val="007B12A8"/>
    <w:rsid w:val="007B2997"/>
    <w:rsid w:val="007B3703"/>
    <w:rsid w:val="007B47B9"/>
    <w:rsid w:val="007B4977"/>
    <w:rsid w:val="007B5075"/>
    <w:rsid w:val="007B5B57"/>
    <w:rsid w:val="007B63A5"/>
    <w:rsid w:val="007B640C"/>
    <w:rsid w:val="007B66FF"/>
    <w:rsid w:val="007B67F5"/>
    <w:rsid w:val="007B7DE8"/>
    <w:rsid w:val="007C069F"/>
    <w:rsid w:val="007C06AB"/>
    <w:rsid w:val="007C0B98"/>
    <w:rsid w:val="007C1F62"/>
    <w:rsid w:val="007C22DE"/>
    <w:rsid w:val="007C2905"/>
    <w:rsid w:val="007C29CB"/>
    <w:rsid w:val="007C2BE6"/>
    <w:rsid w:val="007C2D42"/>
    <w:rsid w:val="007C2E18"/>
    <w:rsid w:val="007C3661"/>
    <w:rsid w:val="007C37D6"/>
    <w:rsid w:val="007C3A0D"/>
    <w:rsid w:val="007C3F3D"/>
    <w:rsid w:val="007C43EA"/>
    <w:rsid w:val="007C4EE6"/>
    <w:rsid w:val="007C5155"/>
    <w:rsid w:val="007C5D5F"/>
    <w:rsid w:val="007C61E1"/>
    <w:rsid w:val="007D075A"/>
    <w:rsid w:val="007D0DEC"/>
    <w:rsid w:val="007D1105"/>
    <w:rsid w:val="007D1340"/>
    <w:rsid w:val="007D281A"/>
    <w:rsid w:val="007D33A9"/>
    <w:rsid w:val="007D3AAE"/>
    <w:rsid w:val="007D41A8"/>
    <w:rsid w:val="007D47D2"/>
    <w:rsid w:val="007D6520"/>
    <w:rsid w:val="007D6B1D"/>
    <w:rsid w:val="007D6F91"/>
    <w:rsid w:val="007D7270"/>
    <w:rsid w:val="007D761A"/>
    <w:rsid w:val="007D795F"/>
    <w:rsid w:val="007E00A6"/>
    <w:rsid w:val="007E0262"/>
    <w:rsid w:val="007E0DA0"/>
    <w:rsid w:val="007E15B9"/>
    <w:rsid w:val="007E33A2"/>
    <w:rsid w:val="007E35D4"/>
    <w:rsid w:val="007E3DCB"/>
    <w:rsid w:val="007E44D1"/>
    <w:rsid w:val="007E4CFB"/>
    <w:rsid w:val="007E57B4"/>
    <w:rsid w:val="007E63B2"/>
    <w:rsid w:val="007E66F9"/>
    <w:rsid w:val="007E7089"/>
    <w:rsid w:val="007E71BC"/>
    <w:rsid w:val="007E7281"/>
    <w:rsid w:val="007E73D4"/>
    <w:rsid w:val="007F0066"/>
    <w:rsid w:val="007F0890"/>
    <w:rsid w:val="007F0F40"/>
    <w:rsid w:val="007F1001"/>
    <w:rsid w:val="007F1785"/>
    <w:rsid w:val="007F1F28"/>
    <w:rsid w:val="007F232F"/>
    <w:rsid w:val="007F2F19"/>
    <w:rsid w:val="007F332D"/>
    <w:rsid w:val="007F3D6B"/>
    <w:rsid w:val="007F41BD"/>
    <w:rsid w:val="007F46C6"/>
    <w:rsid w:val="007F473D"/>
    <w:rsid w:val="007F47E6"/>
    <w:rsid w:val="007F48C0"/>
    <w:rsid w:val="007F586B"/>
    <w:rsid w:val="007F5A32"/>
    <w:rsid w:val="007F5F25"/>
    <w:rsid w:val="007F6E0B"/>
    <w:rsid w:val="007F7B82"/>
    <w:rsid w:val="007F7BDD"/>
    <w:rsid w:val="00800B51"/>
    <w:rsid w:val="008016A5"/>
    <w:rsid w:val="008021F4"/>
    <w:rsid w:val="0080267F"/>
    <w:rsid w:val="0080335C"/>
    <w:rsid w:val="0080365B"/>
    <w:rsid w:val="00803C42"/>
    <w:rsid w:val="0080457B"/>
    <w:rsid w:val="00804ACB"/>
    <w:rsid w:val="00804E45"/>
    <w:rsid w:val="008065FC"/>
    <w:rsid w:val="008068B0"/>
    <w:rsid w:val="00806B76"/>
    <w:rsid w:val="00806EFA"/>
    <w:rsid w:val="00807654"/>
    <w:rsid w:val="008077AC"/>
    <w:rsid w:val="008078F9"/>
    <w:rsid w:val="008100C1"/>
    <w:rsid w:val="00810295"/>
    <w:rsid w:val="00810A12"/>
    <w:rsid w:val="00811297"/>
    <w:rsid w:val="008117E3"/>
    <w:rsid w:val="00811A50"/>
    <w:rsid w:val="008122C5"/>
    <w:rsid w:val="00812CDD"/>
    <w:rsid w:val="00812E14"/>
    <w:rsid w:val="00812EF0"/>
    <w:rsid w:val="008131F9"/>
    <w:rsid w:val="00814281"/>
    <w:rsid w:val="0081436C"/>
    <w:rsid w:val="008146A1"/>
    <w:rsid w:val="0081502A"/>
    <w:rsid w:val="00815050"/>
    <w:rsid w:val="0081510A"/>
    <w:rsid w:val="008161E0"/>
    <w:rsid w:val="0081678C"/>
    <w:rsid w:val="00817B94"/>
    <w:rsid w:val="00817C01"/>
    <w:rsid w:val="00821ABC"/>
    <w:rsid w:val="00821ED8"/>
    <w:rsid w:val="00823745"/>
    <w:rsid w:val="00823A34"/>
    <w:rsid w:val="00823C0C"/>
    <w:rsid w:val="00824560"/>
    <w:rsid w:val="008245F2"/>
    <w:rsid w:val="008252D3"/>
    <w:rsid w:val="008256DA"/>
    <w:rsid w:val="0082626E"/>
    <w:rsid w:val="008267A5"/>
    <w:rsid w:val="008268B1"/>
    <w:rsid w:val="00826E6C"/>
    <w:rsid w:val="00827E7A"/>
    <w:rsid w:val="00830189"/>
    <w:rsid w:val="0083087A"/>
    <w:rsid w:val="00831DD2"/>
    <w:rsid w:val="00832068"/>
    <w:rsid w:val="00832593"/>
    <w:rsid w:val="0083298E"/>
    <w:rsid w:val="00833CEB"/>
    <w:rsid w:val="00834316"/>
    <w:rsid w:val="008344E5"/>
    <w:rsid w:val="00834517"/>
    <w:rsid w:val="00834921"/>
    <w:rsid w:val="00834C3C"/>
    <w:rsid w:val="00834D27"/>
    <w:rsid w:val="00834D60"/>
    <w:rsid w:val="008362B7"/>
    <w:rsid w:val="008367DE"/>
    <w:rsid w:val="008368FC"/>
    <w:rsid w:val="00836D81"/>
    <w:rsid w:val="008377EE"/>
    <w:rsid w:val="00837856"/>
    <w:rsid w:val="00837DE0"/>
    <w:rsid w:val="008402BA"/>
    <w:rsid w:val="00840673"/>
    <w:rsid w:val="00840B3A"/>
    <w:rsid w:val="0084105A"/>
    <w:rsid w:val="00841402"/>
    <w:rsid w:val="008422A7"/>
    <w:rsid w:val="008426A4"/>
    <w:rsid w:val="0084374C"/>
    <w:rsid w:val="00843C20"/>
    <w:rsid w:val="00843F7B"/>
    <w:rsid w:val="008445B3"/>
    <w:rsid w:val="00845A48"/>
    <w:rsid w:val="00846BB8"/>
    <w:rsid w:val="00846F11"/>
    <w:rsid w:val="00847A17"/>
    <w:rsid w:val="0085016B"/>
    <w:rsid w:val="00852295"/>
    <w:rsid w:val="008524ED"/>
    <w:rsid w:val="0085316B"/>
    <w:rsid w:val="0085546B"/>
    <w:rsid w:val="00856488"/>
    <w:rsid w:val="008571BC"/>
    <w:rsid w:val="008572E7"/>
    <w:rsid w:val="00857D1C"/>
    <w:rsid w:val="00860030"/>
    <w:rsid w:val="008604D1"/>
    <w:rsid w:val="00860759"/>
    <w:rsid w:val="0086087A"/>
    <w:rsid w:val="008609BF"/>
    <w:rsid w:val="00860E85"/>
    <w:rsid w:val="008613F8"/>
    <w:rsid w:val="00861C54"/>
    <w:rsid w:val="00862291"/>
    <w:rsid w:val="008634F8"/>
    <w:rsid w:val="0086392E"/>
    <w:rsid w:val="00863FAB"/>
    <w:rsid w:val="00864516"/>
    <w:rsid w:val="00864518"/>
    <w:rsid w:val="008651C1"/>
    <w:rsid w:val="00865201"/>
    <w:rsid w:val="00866638"/>
    <w:rsid w:val="00866E8A"/>
    <w:rsid w:val="008679D8"/>
    <w:rsid w:val="00870D0C"/>
    <w:rsid w:val="00871284"/>
    <w:rsid w:val="008715C3"/>
    <w:rsid w:val="00871DFB"/>
    <w:rsid w:val="00872B73"/>
    <w:rsid w:val="00873285"/>
    <w:rsid w:val="0087347C"/>
    <w:rsid w:val="0087357B"/>
    <w:rsid w:val="0087391A"/>
    <w:rsid w:val="008742E8"/>
    <w:rsid w:val="00874516"/>
    <w:rsid w:val="00874C4D"/>
    <w:rsid w:val="008754FC"/>
    <w:rsid w:val="0087593B"/>
    <w:rsid w:val="00876202"/>
    <w:rsid w:val="008762F5"/>
    <w:rsid w:val="008763AE"/>
    <w:rsid w:val="0087742F"/>
    <w:rsid w:val="00877ED1"/>
    <w:rsid w:val="0088010D"/>
    <w:rsid w:val="00880BA7"/>
    <w:rsid w:val="00880BF3"/>
    <w:rsid w:val="00881234"/>
    <w:rsid w:val="00881A2C"/>
    <w:rsid w:val="00881C04"/>
    <w:rsid w:val="00881D5E"/>
    <w:rsid w:val="0088265F"/>
    <w:rsid w:val="00882C2D"/>
    <w:rsid w:val="00882FF4"/>
    <w:rsid w:val="0088312E"/>
    <w:rsid w:val="00883A6D"/>
    <w:rsid w:val="00883B88"/>
    <w:rsid w:val="00883FC7"/>
    <w:rsid w:val="008842DC"/>
    <w:rsid w:val="00884766"/>
    <w:rsid w:val="00884A18"/>
    <w:rsid w:val="0088590B"/>
    <w:rsid w:val="00885E1F"/>
    <w:rsid w:val="008874E6"/>
    <w:rsid w:val="008902E5"/>
    <w:rsid w:val="0089031B"/>
    <w:rsid w:val="00890466"/>
    <w:rsid w:val="00890592"/>
    <w:rsid w:val="00891BEF"/>
    <w:rsid w:val="00892625"/>
    <w:rsid w:val="008926D2"/>
    <w:rsid w:val="00892D19"/>
    <w:rsid w:val="008944B8"/>
    <w:rsid w:val="00894AB8"/>
    <w:rsid w:val="00895409"/>
    <w:rsid w:val="00895C92"/>
    <w:rsid w:val="00895ECF"/>
    <w:rsid w:val="008960D1"/>
    <w:rsid w:val="008979D2"/>
    <w:rsid w:val="00897DD1"/>
    <w:rsid w:val="008A0162"/>
    <w:rsid w:val="008A048D"/>
    <w:rsid w:val="008A0597"/>
    <w:rsid w:val="008A2858"/>
    <w:rsid w:val="008A3264"/>
    <w:rsid w:val="008A3477"/>
    <w:rsid w:val="008A3666"/>
    <w:rsid w:val="008A3A0B"/>
    <w:rsid w:val="008A3B0B"/>
    <w:rsid w:val="008A4700"/>
    <w:rsid w:val="008A4B41"/>
    <w:rsid w:val="008A713A"/>
    <w:rsid w:val="008A7DA1"/>
    <w:rsid w:val="008B01BA"/>
    <w:rsid w:val="008B023E"/>
    <w:rsid w:val="008B02AB"/>
    <w:rsid w:val="008B1CA0"/>
    <w:rsid w:val="008B1E54"/>
    <w:rsid w:val="008B2422"/>
    <w:rsid w:val="008B294C"/>
    <w:rsid w:val="008B3352"/>
    <w:rsid w:val="008B39D1"/>
    <w:rsid w:val="008B3C0E"/>
    <w:rsid w:val="008B3DAC"/>
    <w:rsid w:val="008B498E"/>
    <w:rsid w:val="008B4F96"/>
    <w:rsid w:val="008B501C"/>
    <w:rsid w:val="008B556D"/>
    <w:rsid w:val="008B5A94"/>
    <w:rsid w:val="008B5C91"/>
    <w:rsid w:val="008B5D42"/>
    <w:rsid w:val="008B5EE4"/>
    <w:rsid w:val="008B6106"/>
    <w:rsid w:val="008B7307"/>
    <w:rsid w:val="008B7917"/>
    <w:rsid w:val="008B7F33"/>
    <w:rsid w:val="008C083D"/>
    <w:rsid w:val="008C0985"/>
    <w:rsid w:val="008C0C4C"/>
    <w:rsid w:val="008C0F0B"/>
    <w:rsid w:val="008C1951"/>
    <w:rsid w:val="008C2076"/>
    <w:rsid w:val="008C231A"/>
    <w:rsid w:val="008C2844"/>
    <w:rsid w:val="008C2D9B"/>
    <w:rsid w:val="008C318B"/>
    <w:rsid w:val="008C3194"/>
    <w:rsid w:val="008C3CB3"/>
    <w:rsid w:val="008C4465"/>
    <w:rsid w:val="008C4F8C"/>
    <w:rsid w:val="008C5626"/>
    <w:rsid w:val="008C623B"/>
    <w:rsid w:val="008C6359"/>
    <w:rsid w:val="008C7344"/>
    <w:rsid w:val="008C7688"/>
    <w:rsid w:val="008C7A17"/>
    <w:rsid w:val="008C7EF0"/>
    <w:rsid w:val="008D0338"/>
    <w:rsid w:val="008D0462"/>
    <w:rsid w:val="008D05A4"/>
    <w:rsid w:val="008D0651"/>
    <w:rsid w:val="008D1101"/>
    <w:rsid w:val="008D205C"/>
    <w:rsid w:val="008D210E"/>
    <w:rsid w:val="008D26C7"/>
    <w:rsid w:val="008D2AC1"/>
    <w:rsid w:val="008D2C62"/>
    <w:rsid w:val="008D36CD"/>
    <w:rsid w:val="008D43A3"/>
    <w:rsid w:val="008D4597"/>
    <w:rsid w:val="008D5C37"/>
    <w:rsid w:val="008D7BD8"/>
    <w:rsid w:val="008E022C"/>
    <w:rsid w:val="008E1F21"/>
    <w:rsid w:val="008E23D5"/>
    <w:rsid w:val="008E2B7B"/>
    <w:rsid w:val="008E2BF0"/>
    <w:rsid w:val="008E3657"/>
    <w:rsid w:val="008E3970"/>
    <w:rsid w:val="008E3994"/>
    <w:rsid w:val="008E4A34"/>
    <w:rsid w:val="008E6BC0"/>
    <w:rsid w:val="008E758F"/>
    <w:rsid w:val="008F0261"/>
    <w:rsid w:val="008F05B8"/>
    <w:rsid w:val="008F06D6"/>
    <w:rsid w:val="008F0CF3"/>
    <w:rsid w:val="008F1350"/>
    <w:rsid w:val="008F1690"/>
    <w:rsid w:val="008F1B66"/>
    <w:rsid w:val="008F28C2"/>
    <w:rsid w:val="008F2FF2"/>
    <w:rsid w:val="008F3480"/>
    <w:rsid w:val="008F38F2"/>
    <w:rsid w:val="008F3D7E"/>
    <w:rsid w:val="008F52F5"/>
    <w:rsid w:val="008F59E5"/>
    <w:rsid w:val="008F6090"/>
    <w:rsid w:val="008F627F"/>
    <w:rsid w:val="008F7771"/>
    <w:rsid w:val="008F7878"/>
    <w:rsid w:val="009006F1"/>
    <w:rsid w:val="009014DE"/>
    <w:rsid w:val="009018CB"/>
    <w:rsid w:val="00901946"/>
    <w:rsid w:val="00901D04"/>
    <w:rsid w:val="0090267E"/>
    <w:rsid w:val="00903394"/>
    <w:rsid w:val="0090460D"/>
    <w:rsid w:val="00904832"/>
    <w:rsid w:val="00905AA2"/>
    <w:rsid w:val="00906382"/>
    <w:rsid w:val="0090654C"/>
    <w:rsid w:val="009068F5"/>
    <w:rsid w:val="009069AB"/>
    <w:rsid w:val="00906BCC"/>
    <w:rsid w:val="00906E47"/>
    <w:rsid w:val="0090723E"/>
    <w:rsid w:val="0090793B"/>
    <w:rsid w:val="0091045C"/>
    <w:rsid w:val="009104E7"/>
    <w:rsid w:val="00910881"/>
    <w:rsid w:val="009108BF"/>
    <w:rsid w:val="00910D8E"/>
    <w:rsid w:val="0091116F"/>
    <w:rsid w:val="009111CA"/>
    <w:rsid w:val="00911B71"/>
    <w:rsid w:val="0091279C"/>
    <w:rsid w:val="009127B0"/>
    <w:rsid w:val="00913258"/>
    <w:rsid w:val="009133F6"/>
    <w:rsid w:val="00916067"/>
    <w:rsid w:val="00916A96"/>
    <w:rsid w:val="00916B4C"/>
    <w:rsid w:val="00916B99"/>
    <w:rsid w:val="009172E8"/>
    <w:rsid w:val="009173F8"/>
    <w:rsid w:val="009177DE"/>
    <w:rsid w:val="009178DF"/>
    <w:rsid w:val="0091791D"/>
    <w:rsid w:val="00917CC6"/>
    <w:rsid w:val="00917E3B"/>
    <w:rsid w:val="0092043C"/>
    <w:rsid w:val="009204F8"/>
    <w:rsid w:val="009206FE"/>
    <w:rsid w:val="009209F5"/>
    <w:rsid w:val="00920B61"/>
    <w:rsid w:val="009210BE"/>
    <w:rsid w:val="0092120F"/>
    <w:rsid w:val="009215BF"/>
    <w:rsid w:val="00921AA6"/>
    <w:rsid w:val="00922682"/>
    <w:rsid w:val="0092346D"/>
    <w:rsid w:val="009237B1"/>
    <w:rsid w:val="00923B80"/>
    <w:rsid w:val="00923E98"/>
    <w:rsid w:val="0092400F"/>
    <w:rsid w:val="009248A3"/>
    <w:rsid w:val="00924AD6"/>
    <w:rsid w:val="00925B47"/>
    <w:rsid w:val="009269AA"/>
    <w:rsid w:val="00926A87"/>
    <w:rsid w:val="00926AB7"/>
    <w:rsid w:val="00926B14"/>
    <w:rsid w:val="00927193"/>
    <w:rsid w:val="00927338"/>
    <w:rsid w:val="0092750A"/>
    <w:rsid w:val="00927BD2"/>
    <w:rsid w:val="00930C0A"/>
    <w:rsid w:val="00930CEB"/>
    <w:rsid w:val="009320ED"/>
    <w:rsid w:val="0093271A"/>
    <w:rsid w:val="0093412E"/>
    <w:rsid w:val="00934E9A"/>
    <w:rsid w:val="009354C5"/>
    <w:rsid w:val="00935F66"/>
    <w:rsid w:val="009366F7"/>
    <w:rsid w:val="009378EB"/>
    <w:rsid w:val="00937CB7"/>
    <w:rsid w:val="00940542"/>
    <w:rsid w:val="009406BE"/>
    <w:rsid w:val="00941299"/>
    <w:rsid w:val="00941566"/>
    <w:rsid w:val="009418E6"/>
    <w:rsid w:val="0094238C"/>
    <w:rsid w:val="00942748"/>
    <w:rsid w:val="0094285D"/>
    <w:rsid w:val="00942BC5"/>
    <w:rsid w:val="00943979"/>
    <w:rsid w:val="00943EDF"/>
    <w:rsid w:val="00944329"/>
    <w:rsid w:val="0094482F"/>
    <w:rsid w:val="00945466"/>
    <w:rsid w:val="00946005"/>
    <w:rsid w:val="00946786"/>
    <w:rsid w:val="00946BA1"/>
    <w:rsid w:val="00947117"/>
    <w:rsid w:val="00947132"/>
    <w:rsid w:val="0094732C"/>
    <w:rsid w:val="00951589"/>
    <w:rsid w:val="00951635"/>
    <w:rsid w:val="009521E2"/>
    <w:rsid w:val="00952C0E"/>
    <w:rsid w:val="00952D62"/>
    <w:rsid w:val="009531EC"/>
    <w:rsid w:val="009532CE"/>
    <w:rsid w:val="00953DDE"/>
    <w:rsid w:val="00954448"/>
    <w:rsid w:val="00954CBD"/>
    <w:rsid w:val="00954E7E"/>
    <w:rsid w:val="009556E1"/>
    <w:rsid w:val="00955BA3"/>
    <w:rsid w:val="009568DC"/>
    <w:rsid w:val="009572FB"/>
    <w:rsid w:val="009573E8"/>
    <w:rsid w:val="00957774"/>
    <w:rsid w:val="0095778C"/>
    <w:rsid w:val="00957A86"/>
    <w:rsid w:val="00957C82"/>
    <w:rsid w:val="009601DC"/>
    <w:rsid w:val="0096041B"/>
    <w:rsid w:val="00960715"/>
    <w:rsid w:val="009610D0"/>
    <w:rsid w:val="00961209"/>
    <w:rsid w:val="00961CCD"/>
    <w:rsid w:val="009622E7"/>
    <w:rsid w:val="009623A2"/>
    <w:rsid w:val="00962423"/>
    <w:rsid w:val="009625FC"/>
    <w:rsid w:val="00964733"/>
    <w:rsid w:val="00964B4F"/>
    <w:rsid w:val="009657C5"/>
    <w:rsid w:val="00965A95"/>
    <w:rsid w:val="00965B2B"/>
    <w:rsid w:val="00966435"/>
    <w:rsid w:val="00966489"/>
    <w:rsid w:val="00966BA3"/>
    <w:rsid w:val="00967039"/>
    <w:rsid w:val="009676A7"/>
    <w:rsid w:val="0097015D"/>
    <w:rsid w:val="0097049B"/>
    <w:rsid w:val="00971571"/>
    <w:rsid w:val="0097172C"/>
    <w:rsid w:val="00971C7C"/>
    <w:rsid w:val="00972148"/>
    <w:rsid w:val="00972CD6"/>
    <w:rsid w:val="00972F00"/>
    <w:rsid w:val="00973B74"/>
    <w:rsid w:val="00973DD5"/>
    <w:rsid w:val="00974089"/>
    <w:rsid w:val="00974A62"/>
    <w:rsid w:val="00974E83"/>
    <w:rsid w:val="00975015"/>
    <w:rsid w:val="00975527"/>
    <w:rsid w:val="0097604C"/>
    <w:rsid w:val="00977C10"/>
    <w:rsid w:val="009801DF"/>
    <w:rsid w:val="0098066C"/>
    <w:rsid w:val="009807CD"/>
    <w:rsid w:val="00981DC7"/>
    <w:rsid w:val="00982588"/>
    <w:rsid w:val="00982C13"/>
    <w:rsid w:val="00982FD7"/>
    <w:rsid w:val="00983206"/>
    <w:rsid w:val="00983542"/>
    <w:rsid w:val="0098378B"/>
    <w:rsid w:val="009838B2"/>
    <w:rsid w:val="0098489E"/>
    <w:rsid w:val="00984922"/>
    <w:rsid w:val="00984A8F"/>
    <w:rsid w:val="00984B0A"/>
    <w:rsid w:val="00984E25"/>
    <w:rsid w:val="00985A0C"/>
    <w:rsid w:val="00986412"/>
    <w:rsid w:val="00986841"/>
    <w:rsid w:val="00986C55"/>
    <w:rsid w:val="00986FF8"/>
    <w:rsid w:val="00987536"/>
    <w:rsid w:val="00987C7E"/>
    <w:rsid w:val="00990622"/>
    <w:rsid w:val="00991329"/>
    <w:rsid w:val="00991420"/>
    <w:rsid w:val="0099144D"/>
    <w:rsid w:val="009926E0"/>
    <w:rsid w:val="009926FB"/>
    <w:rsid w:val="00992F41"/>
    <w:rsid w:val="00993CF4"/>
    <w:rsid w:val="00995B68"/>
    <w:rsid w:val="00995DBC"/>
    <w:rsid w:val="00995E1E"/>
    <w:rsid w:val="00996278"/>
    <w:rsid w:val="00997AA3"/>
    <w:rsid w:val="009A010B"/>
    <w:rsid w:val="009A14A4"/>
    <w:rsid w:val="009A16A6"/>
    <w:rsid w:val="009A1BCF"/>
    <w:rsid w:val="009A23D1"/>
    <w:rsid w:val="009A2CC4"/>
    <w:rsid w:val="009A3273"/>
    <w:rsid w:val="009A3BCF"/>
    <w:rsid w:val="009A4380"/>
    <w:rsid w:val="009A4A5F"/>
    <w:rsid w:val="009A4EC8"/>
    <w:rsid w:val="009A56E9"/>
    <w:rsid w:val="009A593F"/>
    <w:rsid w:val="009A5ADE"/>
    <w:rsid w:val="009B01A7"/>
    <w:rsid w:val="009B0205"/>
    <w:rsid w:val="009B09B2"/>
    <w:rsid w:val="009B0DF4"/>
    <w:rsid w:val="009B1D51"/>
    <w:rsid w:val="009B1F54"/>
    <w:rsid w:val="009B24A8"/>
    <w:rsid w:val="009B258E"/>
    <w:rsid w:val="009B26CA"/>
    <w:rsid w:val="009B3DFE"/>
    <w:rsid w:val="009B5485"/>
    <w:rsid w:val="009B5893"/>
    <w:rsid w:val="009B5B95"/>
    <w:rsid w:val="009B6558"/>
    <w:rsid w:val="009B6A84"/>
    <w:rsid w:val="009B6E22"/>
    <w:rsid w:val="009B732B"/>
    <w:rsid w:val="009B73F6"/>
    <w:rsid w:val="009B7626"/>
    <w:rsid w:val="009B7D4E"/>
    <w:rsid w:val="009C03A7"/>
    <w:rsid w:val="009C077B"/>
    <w:rsid w:val="009C1568"/>
    <w:rsid w:val="009C1866"/>
    <w:rsid w:val="009C2920"/>
    <w:rsid w:val="009C2B71"/>
    <w:rsid w:val="009C2F38"/>
    <w:rsid w:val="009C4009"/>
    <w:rsid w:val="009C4577"/>
    <w:rsid w:val="009C47BE"/>
    <w:rsid w:val="009C5B46"/>
    <w:rsid w:val="009C5DB6"/>
    <w:rsid w:val="009C5E7D"/>
    <w:rsid w:val="009C67B5"/>
    <w:rsid w:val="009C6F00"/>
    <w:rsid w:val="009D0492"/>
    <w:rsid w:val="009D1619"/>
    <w:rsid w:val="009D1A7E"/>
    <w:rsid w:val="009D1E7C"/>
    <w:rsid w:val="009D23F3"/>
    <w:rsid w:val="009D29DA"/>
    <w:rsid w:val="009D326E"/>
    <w:rsid w:val="009D36F9"/>
    <w:rsid w:val="009D4241"/>
    <w:rsid w:val="009D480E"/>
    <w:rsid w:val="009D55F5"/>
    <w:rsid w:val="009D5656"/>
    <w:rsid w:val="009D59AA"/>
    <w:rsid w:val="009D5FBB"/>
    <w:rsid w:val="009D61B0"/>
    <w:rsid w:val="009D6AE5"/>
    <w:rsid w:val="009D6C28"/>
    <w:rsid w:val="009D7255"/>
    <w:rsid w:val="009E14FF"/>
    <w:rsid w:val="009E1746"/>
    <w:rsid w:val="009E2719"/>
    <w:rsid w:val="009E288C"/>
    <w:rsid w:val="009E305E"/>
    <w:rsid w:val="009E3DC1"/>
    <w:rsid w:val="009E3E91"/>
    <w:rsid w:val="009E456D"/>
    <w:rsid w:val="009E4BC0"/>
    <w:rsid w:val="009E568B"/>
    <w:rsid w:val="009E5D11"/>
    <w:rsid w:val="009E6026"/>
    <w:rsid w:val="009E6A7D"/>
    <w:rsid w:val="009E7479"/>
    <w:rsid w:val="009E775E"/>
    <w:rsid w:val="009E7BF0"/>
    <w:rsid w:val="009E7DA2"/>
    <w:rsid w:val="009F0153"/>
    <w:rsid w:val="009F01CC"/>
    <w:rsid w:val="009F0388"/>
    <w:rsid w:val="009F0451"/>
    <w:rsid w:val="009F06A5"/>
    <w:rsid w:val="009F0949"/>
    <w:rsid w:val="009F0964"/>
    <w:rsid w:val="009F1225"/>
    <w:rsid w:val="009F154C"/>
    <w:rsid w:val="009F3F85"/>
    <w:rsid w:val="009F42CD"/>
    <w:rsid w:val="009F4533"/>
    <w:rsid w:val="009F470B"/>
    <w:rsid w:val="009F4ED5"/>
    <w:rsid w:val="009F4FA7"/>
    <w:rsid w:val="009F5022"/>
    <w:rsid w:val="009F576C"/>
    <w:rsid w:val="009F5C72"/>
    <w:rsid w:val="009F5E14"/>
    <w:rsid w:val="009F5E54"/>
    <w:rsid w:val="009F645C"/>
    <w:rsid w:val="009F66E1"/>
    <w:rsid w:val="009F6820"/>
    <w:rsid w:val="009F6C09"/>
    <w:rsid w:val="009F6CEF"/>
    <w:rsid w:val="009F6F4A"/>
    <w:rsid w:val="00A001EE"/>
    <w:rsid w:val="00A00899"/>
    <w:rsid w:val="00A01B39"/>
    <w:rsid w:val="00A03022"/>
    <w:rsid w:val="00A0359B"/>
    <w:rsid w:val="00A03EE0"/>
    <w:rsid w:val="00A04B96"/>
    <w:rsid w:val="00A04E86"/>
    <w:rsid w:val="00A053AD"/>
    <w:rsid w:val="00A07CF4"/>
    <w:rsid w:val="00A10690"/>
    <w:rsid w:val="00A10FCB"/>
    <w:rsid w:val="00A12B5F"/>
    <w:rsid w:val="00A13951"/>
    <w:rsid w:val="00A13D26"/>
    <w:rsid w:val="00A146CC"/>
    <w:rsid w:val="00A15502"/>
    <w:rsid w:val="00A16462"/>
    <w:rsid w:val="00A164AD"/>
    <w:rsid w:val="00A167D6"/>
    <w:rsid w:val="00A16AA0"/>
    <w:rsid w:val="00A16B51"/>
    <w:rsid w:val="00A16D8E"/>
    <w:rsid w:val="00A1757A"/>
    <w:rsid w:val="00A17651"/>
    <w:rsid w:val="00A176BE"/>
    <w:rsid w:val="00A17769"/>
    <w:rsid w:val="00A20EF6"/>
    <w:rsid w:val="00A210BA"/>
    <w:rsid w:val="00A22B09"/>
    <w:rsid w:val="00A22B18"/>
    <w:rsid w:val="00A22D78"/>
    <w:rsid w:val="00A23203"/>
    <w:rsid w:val="00A23592"/>
    <w:rsid w:val="00A23F75"/>
    <w:rsid w:val="00A24296"/>
    <w:rsid w:val="00A24692"/>
    <w:rsid w:val="00A24774"/>
    <w:rsid w:val="00A24D98"/>
    <w:rsid w:val="00A253B3"/>
    <w:rsid w:val="00A2596E"/>
    <w:rsid w:val="00A26595"/>
    <w:rsid w:val="00A26840"/>
    <w:rsid w:val="00A26CCE"/>
    <w:rsid w:val="00A2781B"/>
    <w:rsid w:val="00A31216"/>
    <w:rsid w:val="00A31304"/>
    <w:rsid w:val="00A3141C"/>
    <w:rsid w:val="00A32E33"/>
    <w:rsid w:val="00A32EEC"/>
    <w:rsid w:val="00A33403"/>
    <w:rsid w:val="00A334E6"/>
    <w:rsid w:val="00A33981"/>
    <w:rsid w:val="00A33A6E"/>
    <w:rsid w:val="00A33BB0"/>
    <w:rsid w:val="00A33FFD"/>
    <w:rsid w:val="00A3409F"/>
    <w:rsid w:val="00A34366"/>
    <w:rsid w:val="00A34C73"/>
    <w:rsid w:val="00A34DAF"/>
    <w:rsid w:val="00A35804"/>
    <w:rsid w:val="00A368D6"/>
    <w:rsid w:val="00A36E72"/>
    <w:rsid w:val="00A3726A"/>
    <w:rsid w:val="00A37783"/>
    <w:rsid w:val="00A37915"/>
    <w:rsid w:val="00A402D4"/>
    <w:rsid w:val="00A404D9"/>
    <w:rsid w:val="00A40BA2"/>
    <w:rsid w:val="00A41176"/>
    <w:rsid w:val="00A41708"/>
    <w:rsid w:val="00A420AF"/>
    <w:rsid w:val="00A42D08"/>
    <w:rsid w:val="00A42D3D"/>
    <w:rsid w:val="00A42DB7"/>
    <w:rsid w:val="00A42FF4"/>
    <w:rsid w:val="00A43199"/>
    <w:rsid w:val="00A4388B"/>
    <w:rsid w:val="00A43BB2"/>
    <w:rsid w:val="00A43D0B"/>
    <w:rsid w:val="00A44000"/>
    <w:rsid w:val="00A449BB"/>
    <w:rsid w:val="00A4668A"/>
    <w:rsid w:val="00A46AB1"/>
    <w:rsid w:val="00A47026"/>
    <w:rsid w:val="00A473AC"/>
    <w:rsid w:val="00A5025A"/>
    <w:rsid w:val="00A51724"/>
    <w:rsid w:val="00A51B66"/>
    <w:rsid w:val="00A51E4F"/>
    <w:rsid w:val="00A51E88"/>
    <w:rsid w:val="00A52E0C"/>
    <w:rsid w:val="00A539A9"/>
    <w:rsid w:val="00A53A85"/>
    <w:rsid w:val="00A53B82"/>
    <w:rsid w:val="00A53D14"/>
    <w:rsid w:val="00A54E96"/>
    <w:rsid w:val="00A55617"/>
    <w:rsid w:val="00A55A7A"/>
    <w:rsid w:val="00A56899"/>
    <w:rsid w:val="00A56D15"/>
    <w:rsid w:val="00A572AC"/>
    <w:rsid w:val="00A576E4"/>
    <w:rsid w:val="00A57A8F"/>
    <w:rsid w:val="00A6002F"/>
    <w:rsid w:val="00A611BA"/>
    <w:rsid w:val="00A61389"/>
    <w:rsid w:val="00A62138"/>
    <w:rsid w:val="00A63F01"/>
    <w:rsid w:val="00A64691"/>
    <w:rsid w:val="00A6491C"/>
    <w:rsid w:val="00A649D5"/>
    <w:rsid w:val="00A64CA0"/>
    <w:rsid w:val="00A654A6"/>
    <w:rsid w:val="00A6578B"/>
    <w:rsid w:val="00A65B93"/>
    <w:rsid w:val="00A65C8B"/>
    <w:rsid w:val="00A66D22"/>
    <w:rsid w:val="00A66F79"/>
    <w:rsid w:val="00A66FF7"/>
    <w:rsid w:val="00A67485"/>
    <w:rsid w:val="00A715C7"/>
    <w:rsid w:val="00A7210C"/>
    <w:rsid w:val="00A724E2"/>
    <w:rsid w:val="00A72950"/>
    <w:rsid w:val="00A72EEA"/>
    <w:rsid w:val="00A733CA"/>
    <w:rsid w:val="00A738C5"/>
    <w:rsid w:val="00A74227"/>
    <w:rsid w:val="00A746D0"/>
    <w:rsid w:val="00A7470F"/>
    <w:rsid w:val="00A749CC"/>
    <w:rsid w:val="00A74A59"/>
    <w:rsid w:val="00A75344"/>
    <w:rsid w:val="00A75577"/>
    <w:rsid w:val="00A756AB"/>
    <w:rsid w:val="00A75769"/>
    <w:rsid w:val="00A7659A"/>
    <w:rsid w:val="00A7673C"/>
    <w:rsid w:val="00A76D06"/>
    <w:rsid w:val="00A80023"/>
    <w:rsid w:val="00A826B6"/>
    <w:rsid w:val="00A828E6"/>
    <w:rsid w:val="00A82ACB"/>
    <w:rsid w:val="00A832BC"/>
    <w:rsid w:val="00A83311"/>
    <w:rsid w:val="00A83592"/>
    <w:rsid w:val="00A840DB"/>
    <w:rsid w:val="00A8420D"/>
    <w:rsid w:val="00A84369"/>
    <w:rsid w:val="00A84860"/>
    <w:rsid w:val="00A84E95"/>
    <w:rsid w:val="00A856B4"/>
    <w:rsid w:val="00A85994"/>
    <w:rsid w:val="00A8607D"/>
    <w:rsid w:val="00A8622D"/>
    <w:rsid w:val="00A865E5"/>
    <w:rsid w:val="00A900A6"/>
    <w:rsid w:val="00A905F2"/>
    <w:rsid w:val="00A9133B"/>
    <w:rsid w:val="00A916DA"/>
    <w:rsid w:val="00A9183F"/>
    <w:rsid w:val="00A91C66"/>
    <w:rsid w:val="00A921AB"/>
    <w:rsid w:val="00A92C1B"/>
    <w:rsid w:val="00A931EC"/>
    <w:rsid w:val="00A937A6"/>
    <w:rsid w:val="00A937CE"/>
    <w:rsid w:val="00A94A33"/>
    <w:rsid w:val="00A94DD1"/>
    <w:rsid w:val="00A95327"/>
    <w:rsid w:val="00A96024"/>
    <w:rsid w:val="00A96308"/>
    <w:rsid w:val="00A96860"/>
    <w:rsid w:val="00A9724B"/>
    <w:rsid w:val="00A9730E"/>
    <w:rsid w:val="00AA0115"/>
    <w:rsid w:val="00AA0A18"/>
    <w:rsid w:val="00AA1288"/>
    <w:rsid w:val="00AA1BCA"/>
    <w:rsid w:val="00AA1C91"/>
    <w:rsid w:val="00AA1D7D"/>
    <w:rsid w:val="00AA2961"/>
    <w:rsid w:val="00AA2BBC"/>
    <w:rsid w:val="00AA41F8"/>
    <w:rsid w:val="00AA4C94"/>
    <w:rsid w:val="00AA5276"/>
    <w:rsid w:val="00AA61B7"/>
    <w:rsid w:val="00AA6A41"/>
    <w:rsid w:val="00AA7C69"/>
    <w:rsid w:val="00AB0790"/>
    <w:rsid w:val="00AB1CEF"/>
    <w:rsid w:val="00AB1E69"/>
    <w:rsid w:val="00AB2085"/>
    <w:rsid w:val="00AB2C88"/>
    <w:rsid w:val="00AB3C2A"/>
    <w:rsid w:val="00AB44DC"/>
    <w:rsid w:val="00AB47A4"/>
    <w:rsid w:val="00AB5B97"/>
    <w:rsid w:val="00AB5D2E"/>
    <w:rsid w:val="00AB5E1A"/>
    <w:rsid w:val="00AB74D7"/>
    <w:rsid w:val="00AB7A7A"/>
    <w:rsid w:val="00AC06B5"/>
    <w:rsid w:val="00AC0B79"/>
    <w:rsid w:val="00AC0E19"/>
    <w:rsid w:val="00AC1490"/>
    <w:rsid w:val="00AC2891"/>
    <w:rsid w:val="00AC2C6C"/>
    <w:rsid w:val="00AC34F8"/>
    <w:rsid w:val="00AC3508"/>
    <w:rsid w:val="00AC3754"/>
    <w:rsid w:val="00AC37CF"/>
    <w:rsid w:val="00AC39B5"/>
    <w:rsid w:val="00AC3F31"/>
    <w:rsid w:val="00AC40B0"/>
    <w:rsid w:val="00AC4279"/>
    <w:rsid w:val="00AC42AE"/>
    <w:rsid w:val="00AC4572"/>
    <w:rsid w:val="00AC486F"/>
    <w:rsid w:val="00AC4A17"/>
    <w:rsid w:val="00AC5A45"/>
    <w:rsid w:val="00AC6F25"/>
    <w:rsid w:val="00AC74A6"/>
    <w:rsid w:val="00AC75E4"/>
    <w:rsid w:val="00AC7BFA"/>
    <w:rsid w:val="00AC7C58"/>
    <w:rsid w:val="00AC7D66"/>
    <w:rsid w:val="00AD0D0A"/>
    <w:rsid w:val="00AD10FB"/>
    <w:rsid w:val="00AD17AB"/>
    <w:rsid w:val="00AD18A8"/>
    <w:rsid w:val="00AD1ABD"/>
    <w:rsid w:val="00AD2165"/>
    <w:rsid w:val="00AD2270"/>
    <w:rsid w:val="00AD2409"/>
    <w:rsid w:val="00AD245E"/>
    <w:rsid w:val="00AD2743"/>
    <w:rsid w:val="00AD2BA7"/>
    <w:rsid w:val="00AD374A"/>
    <w:rsid w:val="00AD37BB"/>
    <w:rsid w:val="00AD4430"/>
    <w:rsid w:val="00AD5040"/>
    <w:rsid w:val="00AD50C5"/>
    <w:rsid w:val="00AD51A2"/>
    <w:rsid w:val="00AD523D"/>
    <w:rsid w:val="00AD5D8C"/>
    <w:rsid w:val="00AD64C1"/>
    <w:rsid w:val="00AD65DD"/>
    <w:rsid w:val="00AD759B"/>
    <w:rsid w:val="00AD781A"/>
    <w:rsid w:val="00AE0D61"/>
    <w:rsid w:val="00AE1087"/>
    <w:rsid w:val="00AE1264"/>
    <w:rsid w:val="00AE1A6E"/>
    <w:rsid w:val="00AE25EE"/>
    <w:rsid w:val="00AE27DA"/>
    <w:rsid w:val="00AE2C8E"/>
    <w:rsid w:val="00AE338A"/>
    <w:rsid w:val="00AE34B1"/>
    <w:rsid w:val="00AE3DC3"/>
    <w:rsid w:val="00AE4E5F"/>
    <w:rsid w:val="00AE531A"/>
    <w:rsid w:val="00AE56DA"/>
    <w:rsid w:val="00AE573B"/>
    <w:rsid w:val="00AE6D37"/>
    <w:rsid w:val="00AE77E7"/>
    <w:rsid w:val="00AF004D"/>
    <w:rsid w:val="00AF025D"/>
    <w:rsid w:val="00AF02FC"/>
    <w:rsid w:val="00AF15C3"/>
    <w:rsid w:val="00AF22CA"/>
    <w:rsid w:val="00AF2355"/>
    <w:rsid w:val="00AF23EC"/>
    <w:rsid w:val="00AF2E71"/>
    <w:rsid w:val="00AF2F36"/>
    <w:rsid w:val="00AF32BF"/>
    <w:rsid w:val="00AF3487"/>
    <w:rsid w:val="00AF372D"/>
    <w:rsid w:val="00AF3AB6"/>
    <w:rsid w:val="00AF4777"/>
    <w:rsid w:val="00AF4AFE"/>
    <w:rsid w:val="00AF4B21"/>
    <w:rsid w:val="00AF4FFC"/>
    <w:rsid w:val="00AF500D"/>
    <w:rsid w:val="00AF54BB"/>
    <w:rsid w:val="00AF5523"/>
    <w:rsid w:val="00AF56C4"/>
    <w:rsid w:val="00AF5833"/>
    <w:rsid w:val="00AF663B"/>
    <w:rsid w:val="00AF6C0F"/>
    <w:rsid w:val="00AF7609"/>
    <w:rsid w:val="00AF7841"/>
    <w:rsid w:val="00AF78B1"/>
    <w:rsid w:val="00AF7975"/>
    <w:rsid w:val="00B00BBC"/>
    <w:rsid w:val="00B00BC6"/>
    <w:rsid w:val="00B0162B"/>
    <w:rsid w:val="00B01746"/>
    <w:rsid w:val="00B01A5F"/>
    <w:rsid w:val="00B01F9A"/>
    <w:rsid w:val="00B02A3E"/>
    <w:rsid w:val="00B03B26"/>
    <w:rsid w:val="00B04232"/>
    <w:rsid w:val="00B0477A"/>
    <w:rsid w:val="00B068A3"/>
    <w:rsid w:val="00B0711D"/>
    <w:rsid w:val="00B079CB"/>
    <w:rsid w:val="00B07AAB"/>
    <w:rsid w:val="00B10285"/>
    <w:rsid w:val="00B107BE"/>
    <w:rsid w:val="00B108B6"/>
    <w:rsid w:val="00B11067"/>
    <w:rsid w:val="00B113C3"/>
    <w:rsid w:val="00B114D6"/>
    <w:rsid w:val="00B11FE6"/>
    <w:rsid w:val="00B14E80"/>
    <w:rsid w:val="00B14ED9"/>
    <w:rsid w:val="00B1583F"/>
    <w:rsid w:val="00B20430"/>
    <w:rsid w:val="00B20DD3"/>
    <w:rsid w:val="00B21F5C"/>
    <w:rsid w:val="00B22705"/>
    <w:rsid w:val="00B22D3B"/>
    <w:rsid w:val="00B2349D"/>
    <w:rsid w:val="00B24C30"/>
    <w:rsid w:val="00B250A9"/>
    <w:rsid w:val="00B25848"/>
    <w:rsid w:val="00B25A23"/>
    <w:rsid w:val="00B25ED1"/>
    <w:rsid w:val="00B26016"/>
    <w:rsid w:val="00B266EA"/>
    <w:rsid w:val="00B26919"/>
    <w:rsid w:val="00B30688"/>
    <w:rsid w:val="00B31458"/>
    <w:rsid w:val="00B316E7"/>
    <w:rsid w:val="00B31739"/>
    <w:rsid w:val="00B3474E"/>
    <w:rsid w:val="00B3557E"/>
    <w:rsid w:val="00B35B59"/>
    <w:rsid w:val="00B3668A"/>
    <w:rsid w:val="00B37B57"/>
    <w:rsid w:val="00B37D33"/>
    <w:rsid w:val="00B40908"/>
    <w:rsid w:val="00B40E74"/>
    <w:rsid w:val="00B424F1"/>
    <w:rsid w:val="00B42522"/>
    <w:rsid w:val="00B42A65"/>
    <w:rsid w:val="00B42B4C"/>
    <w:rsid w:val="00B42F74"/>
    <w:rsid w:val="00B449A7"/>
    <w:rsid w:val="00B451A1"/>
    <w:rsid w:val="00B45D6C"/>
    <w:rsid w:val="00B46B84"/>
    <w:rsid w:val="00B47922"/>
    <w:rsid w:val="00B47C2A"/>
    <w:rsid w:val="00B515F4"/>
    <w:rsid w:val="00B5207E"/>
    <w:rsid w:val="00B52819"/>
    <w:rsid w:val="00B52C5D"/>
    <w:rsid w:val="00B52D41"/>
    <w:rsid w:val="00B531BF"/>
    <w:rsid w:val="00B54665"/>
    <w:rsid w:val="00B54813"/>
    <w:rsid w:val="00B54B4E"/>
    <w:rsid w:val="00B5557F"/>
    <w:rsid w:val="00B55C9B"/>
    <w:rsid w:val="00B56409"/>
    <w:rsid w:val="00B56447"/>
    <w:rsid w:val="00B57E97"/>
    <w:rsid w:val="00B605E4"/>
    <w:rsid w:val="00B60C4A"/>
    <w:rsid w:val="00B61A45"/>
    <w:rsid w:val="00B61DD6"/>
    <w:rsid w:val="00B62260"/>
    <w:rsid w:val="00B62623"/>
    <w:rsid w:val="00B6283A"/>
    <w:rsid w:val="00B6326B"/>
    <w:rsid w:val="00B63578"/>
    <w:rsid w:val="00B639A2"/>
    <w:rsid w:val="00B63C4E"/>
    <w:rsid w:val="00B64E56"/>
    <w:rsid w:val="00B6545C"/>
    <w:rsid w:val="00B65C9A"/>
    <w:rsid w:val="00B6614E"/>
    <w:rsid w:val="00B676EF"/>
    <w:rsid w:val="00B706C9"/>
    <w:rsid w:val="00B728E4"/>
    <w:rsid w:val="00B72B26"/>
    <w:rsid w:val="00B7371F"/>
    <w:rsid w:val="00B75341"/>
    <w:rsid w:val="00B75899"/>
    <w:rsid w:val="00B75C9B"/>
    <w:rsid w:val="00B76F78"/>
    <w:rsid w:val="00B77109"/>
    <w:rsid w:val="00B771DC"/>
    <w:rsid w:val="00B77357"/>
    <w:rsid w:val="00B7758A"/>
    <w:rsid w:val="00B777BC"/>
    <w:rsid w:val="00B779B5"/>
    <w:rsid w:val="00B80298"/>
    <w:rsid w:val="00B80D5F"/>
    <w:rsid w:val="00B80E77"/>
    <w:rsid w:val="00B810AA"/>
    <w:rsid w:val="00B81C37"/>
    <w:rsid w:val="00B82806"/>
    <w:rsid w:val="00B82B36"/>
    <w:rsid w:val="00B82D09"/>
    <w:rsid w:val="00B8314F"/>
    <w:rsid w:val="00B83487"/>
    <w:rsid w:val="00B83536"/>
    <w:rsid w:val="00B84672"/>
    <w:rsid w:val="00B85340"/>
    <w:rsid w:val="00B858D4"/>
    <w:rsid w:val="00B859D5"/>
    <w:rsid w:val="00B85F78"/>
    <w:rsid w:val="00B86E22"/>
    <w:rsid w:val="00B86FD1"/>
    <w:rsid w:val="00B875A2"/>
    <w:rsid w:val="00B879E0"/>
    <w:rsid w:val="00B87B9D"/>
    <w:rsid w:val="00B87E7B"/>
    <w:rsid w:val="00B91193"/>
    <w:rsid w:val="00B9126E"/>
    <w:rsid w:val="00B92033"/>
    <w:rsid w:val="00B92987"/>
    <w:rsid w:val="00B92C2A"/>
    <w:rsid w:val="00B932A7"/>
    <w:rsid w:val="00B93D91"/>
    <w:rsid w:val="00B948B0"/>
    <w:rsid w:val="00B94FC0"/>
    <w:rsid w:val="00B95854"/>
    <w:rsid w:val="00B960AF"/>
    <w:rsid w:val="00B96D65"/>
    <w:rsid w:val="00BA0278"/>
    <w:rsid w:val="00BA0289"/>
    <w:rsid w:val="00BA07FB"/>
    <w:rsid w:val="00BA0A10"/>
    <w:rsid w:val="00BA135F"/>
    <w:rsid w:val="00BA1A92"/>
    <w:rsid w:val="00BA202E"/>
    <w:rsid w:val="00BA2B7E"/>
    <w:rsid w:val="00BA2DA6"/>
    <w:rsid w:val="00BA2E2F"/>
    <w:rsid w:val="00BA30F4"/>
    <w:rsid w:val="00BA3B5D"/>
    <w:rsid w:val="00BA4356"/>
    <w:rsid w:val="00BA4C75"/>
    <w:rsid w:val="00BA5701"/>
    <w:rsid w:val="00BA5EF6"/>
    <w:rsid w:val="00BA6E43"/>
    <w:rsid w:val="00BA7392"/>
    <w:rsid w:val="00BA751A"/>
    <w:rsid w:val="00BA7F1F"/>
    <w:rsid w:val="00BB0A61"/>
    <w:rsid w:val="00BB1D02"/>
    <w:rsid w:val="00BB29EB"/>
    <w:rsid w:val="00BB2D1F"/>
    <w:rsid w:val="00BB36C3"/>
    <w:rsid w:val="00BB3F25"/>
    <w:rsid w:val="00BB474B"/>
    <w:rsid w:val="00BB4D39"/>
    <w:rsid w:val="00BB4E90"/>
    <w:rsid w:val="00BB50FA"/>
    <w:rsid w:val="00BB521C"/>
    <w:rsid w:val="00BB61E7"/>
    <w:rsid w:val="00BB63E7"/>
    <w:rsid w:val="00BB67FF"/>
    <w:rsid w:val="00BB680C"/>
    <w:rsid w:val="00BB7C87"/>
    <w:rsid w:val="00BB7E2A"/>
    <w:rsid w:val="00BC015C"/>
    <w:rsid w:val="00BC052D"/>
    <w:rsid w:val="00BC0868"/>
    <w:rsid w:val="00BC08A6"/>
    <w:rsid w:val="00BC0ABC"/>
    <w:rsid w:val="00BC0D0C"/>
    <w:rsid w:val="00BC13C7"/>
    <w:rsid w:val="00BC165E"/>
    <w:rsid w:val="00BC1DE9"/>
    <w:rsid w:val="00BC26DD"/>
    <w:rsid w:val="00BC2A52"/>
    <w:rsid w:val="00BC2A99"/>
    <w:rsid w:val="00BC4CD9"/>
    <w:rsid w:val="00BC4D10"/>
    <w:rsid w:val="00BC5176"/>
    <w:rsid w:val="00BC5A1C"/>
    <w:rsid w:val="00BC5A50"/>
    <w:rsid w:val="00BC5DDE"/>
    <w:rsid w:val="00BC6305"/>
    <w:rsid w:val="00BC7105"/>
    <w:rsid w:val="00BC7179"/>
    <w:rsid w:val="00BC7443"/>
    <w:rsid w:val="00BC7979"/>
    <w:rsid w:val="00BD0379"/>
    <w:rsid w:val="00BD041F"/>
    <w:rsid w:val="00BD0686"/>
    <w:rsid w:val="00BD085A"/>
    <w:rsid w:val="00BD0D5B"/>
    <w:rsid w:val="00BD103C"/>
    <w:rsid w:val="00BD1562"/>
    <w:rsid w:val="00BD21F7"/>
    <w:rsid w:val="00BD22A4"/>
    <w:rsid w:val="00BD29F9"/>
    <w:rsid w:val="00BD2FC8"/>
    <w:rsid w:val="00BD38F8"/>
    <w:rsid w:val="00BD3E66"/>
    <w:rsid w:val="00BD3EAE"/>
    <w:rsid w:val="00BD419F"/>
    <w:rsid w:val="00BD4913"/>
    <w:rsid w:val="00BD4AC4"/>
    <w:rsid w:val="00BD530A"/>
    <w:rsid w:val="00BD5B9F"/>
    <w:rsid w:val="00BD70D3"/>
    <w:rsid w:val="00BD7236"/>
    <w:rsid w:val="00BD7D0A"/>
    <w:rsid w:val="00BE082F"/>
    <w:rsid w:val="00BE0B87"/>
    <w:rsid w:val="00BE130D"/>
    <w:rsid w:val="00BE1FA2"/>
    <w:rsid w:val="00BE3036"/>
    <w:rsid w:val="00BE3D74"/>
    <w:rsid w:val="00BE3FB7"/>
    <w:rsid w:val="00BE406C"/>
    <w:rsid w:val="00BE4BB4"/>
    <w:rsid w:val="00BE5252"/>
    <w:rsid w:val="00BE6A60"/>
    <w:rsid w:val="00BE6B9D"/>
    <w:rsid w:val="00BE7DC0"/>
    <w:rsid w:val="00BF0AF7"/>
    <w:rsid w:val="00BF18DA"/>
    <w:rsid w:val="00BF1C70"/>
    <w:rsid w:val="00BF1F60"/>
    <w:rsid w:val="00BF267D"/>
    <w:rsid w:val="00BF2E91"/>
    <w:rsid w:val="00BF3FD1"/>
    <w:rsid w:val="00BF5501"/>
    <w:rsid w:val="00BF6122"/>
    <w:rsid w:val="00BF713A"/>
    <w:rsid w:val="00BF734C"/>
    <w:rsid w:val="00BF7D1B"/>
    <w:rsid w:val="00C00010"/>
    <w:rsid w:val="00C00516"/>
    <w:rsid w:val="00C00E75"/>
    <w:rsid w:val="00C00F06"/>
    <w:rsid w:val="00C01BF8"/>
    <w:rsid w:val="00C04137"/>
    <w:rsid w:val="00C041F8"/>
    <w:rsid w:val="00C045E1"/>
    <w:rsid w:val="00C0492D"/>
    <w:rsid w:val="00C04CD8"/>
    <w:rsid w:val="00C053FE"/>
    <w:rsid w:val="00C05A86"/>
    <w:rsid w:val="00C05BF7"/>
    <w:rsid w:val="00C064DA"/>
    <w:rsid w:val="00C067E6"/>
    <w:rsid w:val="00C074E7"/>
    <w:rsid w:val="00C077A1"/>
    <w:rsid w:val="00C07AC3"/>
    <w:rsid w:val="00C106EF"/>
    <w:rsid w:val="00C1115B"/>
    <w:rsid w:val="00C11688"/>
    <w:rsid w:val="00C11B4D"/>
    <w:rsid w:val="00C11D24"/>
    <w:rsid w:val="00C12A0E"/>
    <w:rsid w:val="00C12C38"/>
    <w:rsid w:val="00C12E8D"/>
    <w:rsid w:val="00C12EA7"/>
    <w:rsid w:val="00C130A1"/>
    <w:rsid w:val="00C1380A"/>
    <w:rsid w:val="00C13CD7"/>
    <w:rsid w:val="00C1505B"/>
    <w:rsid w:val="00C152E0"/>
    <w:rsid w:val="00C15BFB"/>
    <w:rsid w:val="00C1734C"/>
    <w:rsid w:val="00C173FE"/>
    <w:rsid w:val="00C17C4B"/>
    <w:rsid w:val="00C17E21"/>
    <w:rsid w:val="00C20F19"/>
    <w:rsid w:val="00C2141B"/>
    <w:rsid w:val="00C21436"/>
    <w:rsid w:val="00C21515"/>
    <w:rsid w:val="00C22225"/>
    <w:rsid w:val="00C2226A"/>
    <w:rsid w:val="00C22288"/>
    <w:rsid w:val="00C22996"/>
    <w:rsid w:val="00C229AE"/>
    <w:rsid w:val="00C2321F"/>
    <w:rsid w:val="00C24740"/>
    <w:rsid w:val="00C24BD9"/>
    <w:rsid w:val="00C24EF4"/>
    <w:rsid w:val="00C2590A"/>
    <w:rsid w:val="00C26EB2"/>
    <w:rsid w:val="00C27009"/>
    <w:rsid w:val="00C279CD"/>
    <w:rsid w:val="00C30212"/>
    <w:rsid w:val="00C30EDE"/>
    <w:rsid w:val="00C316C5"/>
    <w:rsid w:val="00C31D52"/>
    <w:rsid w:val="00C31DA2"/>
    <w:rsid w:val="00C32DA6"/>
    <w:rsid w:val="00C33305"/>
    <w:rsid w:val="00C34043"/>
    <w:rsid w:val="00C34F5F"/>
    <w:rsid w:val="00C354B4"/>
    <w:rsid w:val="00C37226"/>
    <w:rsid w:val="00C3729F"/>
    <w:rsid w:val="00C37FF0"/>
    <w:rsid w:val="00C4030F"/>
    <w:rsid w:val="00C41090"/>
    <w:rsid w:val="00C42778"/>
    <w:rsid w:val="00C42A60"/>
    <w:rsid w:val="00C42F14"/>
    <w:rsid w:val="00C44433"/>
    <w:rsid w:val="00C447B1"/>
    <w:rsid w:val="00C45948"/>
    <w:rsid w:val="00C459A8"/>
    <w:rsid w:val="00C45B35"/>
    <w:rsid w:val="00C4739C"/>
    <w:rsid w:val="00C47A67"/>
    <w:rsid w:val="00C47B9E"/>
    <w:rsid w:val="00C47CF7"/>
    <w:rsid w:val="00C47FCC"/>
    <w:rsid w:val="00C5021D"/>
    <w:rsid w:val="00C507B0"/>
    <w:rsid w:val="00C517C8"/>
    <w:rsid w:val="00C51B8F"/>
    <w:rsid w:val="00C52859"/>
    <w:rsid w:val="00C5391D"/>
    <w:rsid w:val="00C53DD9"/>
    <w:rsid w:val="00C54072"/>
    <w:rsid w:val="00C54295"/>
    <w:rsid w:val="00C55193"/>
    <w:rsid w:val="00C555B3"/>
    <w:rsid w:val="00C5578D"/>
    <w:rsid w:val="00C56281"/>
    <w:rsid w:val="00C56DE4"/>
    <w:rsid w:val="00C57448"/>
    <w:rsid w:val="00C578EB"/>
    <w:rsid w:val="00C57E93"/>
    <w:rsid w:val="00C57FD8"/>
    <w:rsid w:val="00C606BF"/>
    <w:rsid w:val="00C61B41"/>
    <w:rsid w:val="00C62237"/>
    <w:rsid w:val="00C62A43"/>
    <w:rsid w:val="00C62DBA"/>
    <w:rsid w:val="00C635D6"/>
    <w:rsid w:val="00C637CE"/>
    <w:rsid w:val="00C63851"/>
    <w:rsid w:val="00C63949"/>
    <w:rsid w:val="00C63B35"/>
    <w:rsid w:val="00C63DBA"/>
    <w:rsid w:val="00C64799"/>
    <w:rsid w:val="00C6500A"/>
    <w:rsid w:val="00C6549E"/>
    <w:rsid w:val="00C65840"/>
    <w:rsid w:val="00C658CA"/>
    <w:rsid w:val="00C65976"/>
    <w:rsid w:val="00C6599A"/>
    <w:rsid w:val="00C660FD"/>
    <w:rsid w:val="00C677CC"/>
    <w:rsid w:val="00C678BC"/>
    <w:rsid w:val="00C71244"/>
    <w:rsid w:val="00C71E2C"/>
    <w:rsid w:val="00C72469"/>
    <w:rsid w:val="00C72B2D"/>
    <w:rsid w:val="00C72B2F"/>
    <w:rsid w:val="00C7357C"/>
    <w:rsid w:val="00C73CAC"/>
    <w:rsid w:val="00C743A5"/>
    <w:rsid w:val="00C7478B"/>
    <w:rsid w:val="00C74A88"/>
    <w:rsid w:val="00C75029"/>
    <w:rsid w:val="00C752F0"/>
    <w:rsid w:val="00C757F3"/>
    <w:rsid w:val="00C75957"/>
    <w:rsid w:val="00C76C8A"/>
    <w:rsid w:val="00C77279"/>
    <w:rsid w:val="00C8036F"/>
    <w:rsid w:val="00C80612"/>
    <w:rsid w:val="00C80BB1"/>
    <w:rsid w:val="00C80E6F"/>
    <w:rsid w:val="00C815EE"/>
    <w:rsid w:val="00C81A3E"/>
    <w:rsid w:val="00C81C3A"/>
    <w:rsid w:val="00C81DFC"/>
    <w:rsid w:val="00C81E21"/>
    <w:rsid w:val="00C82956"/>
    <w:rsid w:val="00C83203"/>
    <w:rsid w:val="00C838BB"/>
    <w:rsid w:val="00C848D6"/>
    <w:rsid w:val="00C85016"/>
    <w:rsid w:val="00C8526E"/>
    <w:rsid w:val="00C859BA"/>
    <w:rsid w:val="00C8650A"/>
    <w:rsid w:val="00C87609"/>
    <w:rsid w:val="00C90E94"/>
    <w:rsid w:val="00C9104B"/>
    <w:rsid w:val="00C91541"/>
    <w:rsid w:val="00C91A3C"/>
    <w:rsid w:val="00C91A78"/>
    <w:rsid w:val="00C92F4D"/>
    <w:rsid w:val="00C933BC"/>
    <w:rsid w:val="00C934F2"/>
    <w:rsid w:val="00C939C9"/>
    <w:rsid w:val="00C93C3E"/>
    <w:rsid w:val="00C93F13"/>
    <w:rsid w:val="00C94155"/>
    <w:rsid w:val="00C948FE"/>
    <w:rsid w:val="00C954B2"/>
    <w:rsid w:val="00C95BB3"/>
    <w:rsid w:val="00C96053"/>
    <w:rsid w:val="00C9645D"/>
    <w:rsid w:val="00C96561"/>
    <w:rsid w:val="00CA026D"/>
    <w:rsid w:val="00CA0708"/>
    <w:rsid w:val="00CA07D7"/>
    <w:rsid w:val="00CA08FF"/>
    <w:rsid w:val="00CA1E46"/>
    <w:rsid w:val="00CA26FB"/>
    <w:rsid w:val="00CA2BDB"/>
    <w:rsid w:val="00CA2E6A"/>
    <w:rsid w:val="00CA5B6A"/>
    <w:rsid w:val="00CA5CEA"/>
    <w:rsid w:val="00CA5F00"/>
    <w:rsid w:val="00CA6036"/>
    <w:rsid w:val="00CA64EC"/>
    <w:rsid w:val="00CA68B8"/>
    <w:rsid w:val="00CA7B1A"/>
    <w:rsid w:val="00CB0377"/>
    <w:rsid w:val="00CB0648"/>
    <w:rsid w:val="00CB0CD1"/>
    <w:rsid w:val="00CB0D8A"/>
    <w:rsid w:val="00CB0DD4"/>
    <w:rsid w:val="00CB0E0D"/>
    <w:rsid w:val="00CB0E76"/>
    <w:rsid w:val="00CB1444"/>
    <w:rsid w:val="00CB1751"/>
    <w:rsid w:val="00CB1A6C"/>
    <w:rsid w:val="00CB1D6D"/>
    <w:rsid w:val="00CB2B27"/>
    <w:rsid w:val="00CB3002"/>
    <w:rsid w:val="00CB3159"/>
    <w:rsid w:val="00CB3324"/>
    <w:rsid w:val="00CB372D"/>
    <w:rsid w:val="00CB3BAA"/>
    <w:rsid w:val="00CB48DC"/>
    <w:rsid w:val="00CB4F26"/>
    <w:rsid w:val="00CB74BE"/>
    <w:rsid w:val="00CB7C97"/>
    <w:rsid w:val="00CB7D3C"/>
    <w:rsid w:val="00CB7EC4"/>
    <w:rsid w:val="00CC073E"/>
    <w:rsid w:val="00CC0AD0"/>
    <w:rsid w:val="00CC0B74"/>
    <w:rsid w:val="00CC0DA7"/>
    <w:rsid w:val="00CC1638"/>
    <w:rsid w:val="00CC18FB"/>
    <w:rsid w:val="00CC1FFD"/>
    <w:rsid w:val="00CC257A"/>
    <w:rsid w:val="00CC387E"/>
    <w:rsid w:val="00CC3C0D"/>
    <w:rsid w:val="00CC473D"/>
    <w:rsid w:val="00CC490E"/>
    <w:rsid w:val="00CC55AD"/>
    <w:rsid w:val="00CC6413"/>
    <w:rsid w:val="00CC65FD"/>
    <w:rsid w:val="00CC6B0F"/>
    <w:rsid w:val="00CC6BE2"/>
    <w:rsid w:val="00CC6FB4"/>
    <w:rsid w:val="00CC7182"/>
    <w:rsid w:val="00CC7536"/>
    <w:rsid w:val="00CC76A1"/>
    <w:rsid w:val="00CC7723"/>
    <w:rsid w:val="00CD03F9"/>
    <w:rsid w:val="00CD03FF"/>
    <w:rsid w:val="00CD0A1E"/>
    <w:rsid w:val="00CD0B7E"/>
    <w:rsid w:val="00CD12F3"/>
    <w:rsid w:val="00CD1DAD"/>
    <w:rsid w:val="00CD1FB7"/>
    <w:rsid w:val="00CD2C27"/>
    <w:rsid w:val="00CD324B"/>
    <w:rsid w:val="00CD4A9E"/>
    <w:rsid w:val="00CD56E2"/>
    <w:rsid w:val="00CD5835"/>
    <w:rsid w:val="00CD5968"/>
    <w:rsid w:val="00CD5B95"/>
    <w:rsid w:val="00CD5DFE"/>
    <w:rsid w:val="00CD61EF"/>
    <w:rsid w:val="00CD6DF9"/>
    <w:rsid w:val="00CD72EC"/>
    <w:rsid w:val="00CE04BD"/>
    <w:rsid w:val="00CE05A1"/>
    <w:rsid w:val="00CE0A69"/>
    <w:rsid w:val="00CE1A7C"/>
    <w:rsid w:val="00CE271C"/>
    <w:rsid w:val="00CE388F"/>
    <w:rsid w:val="00CE3A8C"/>
    <w:rsid w:val="00CE3B4C"/>
    <w:rsid w:val="00CE4A68"/>
    <w:rsid w:val="00CE5523"/>
    <w:rsid w:val="00CE5CC2"/>
    <w:rsid w:val="00CE6187"/>
    <w:rsid w:val="00CE640C"/>
    <w:rsid w:val="00CE6E92"/>
    <w:rsid w:val="00CE6F8E"/>
    <w:rsid w:val="00CE6F9E"/>
    <w:rsid w:val="00CE70F5"/>
    <w:rsid w:val="00CE738C"/>
    <w:rsid w:val="00CE7BAC"/>
    <w:rsid w:val="00CF06A5"/>
    <w:rsid w:val="00CF1562"/>
    <w:rsid w:val="00CF1BAD"/>
    <w:rsid w:val="00CF1C38"/>
    <w:rsid w:val="00CF29C2"/>
    <w:rsid w:val="00CF2C3C"/>
    <w:rsid w:val="00CF3834"/>
    <w:rsid w:val="00CF394A"/>
    <w:rsid w:val="00CF39FA"/>
    <w:rsid w:val="00CF42F6"/>
    <w:rsid w:val="00CF4642"/>
    <w:rsid w:val="00CF4ADF"/>
    <w:rsid w:val="00CF4B8E"/>
    <w:rsid w:val="00CF4BBE"/>
    <w:rsid w:val="00CF4D0B"/>
    <w:rsid w:val="00CF4F19"/>
    <w:rsid w:val="00CF51C3"/>
    <w:rsid w:val="00CF5CED"/>
    <w:rsid w:val="00CF6050"/>
    <w:rsid w:val="00CF7C9C"/>
    <w:rsid w:val="00D0006B"/>
    <w:rsid w:val="00D0015B"/>
    <w:rsid w:val="00D003C0"/>
    <w:rsid w:val="00D00E76"/>
    <w:rsid w:val="00D0144D"/>
    <w:rsid w:val="00D016CA"/>
    <w:rsid w:val="00D023F5"/>
    <w:rsid w:val="00D036CD"/>
    <w:rsid w:val="00D0398C"/>
    <w:rsid w:val="00D04AAB"/>
    <w:rsid w:val="00D04DAC"/>
    <w:rsid w:val="00D053F2"/>
    <w:rsid w:val="00D0586F"/>
    <w:rsid w:val="00D0594A"/>
    <w:rsid w:val="00D05D56"/>
    <w:rsid w:val="00D05E00"/>
    <w:rsid w:val="00D05E2B"/>
    <w:rsid w:val="00D065FA"/>
    <w:rsid w:val="00D079D6"/>
    <w:rsid w:val="00D11281"/>
    <w:rsid w:val="00D1139C"/>
    <w:rsid w:val="00D11839"/>
    <w:rsid w:val="00D11D4C"/>
    <w:rsid w:val="00D130E9"/>
    <w:rsid w:val="00D131D3"/>
    <w:rsid w:val="00D135BD"/>
    <w:rsid w:val="00D135FB"/>
    <w:rsid w:val="00D13636"/>
    <w:rsid w:val="00D140EE"/>
    <w:rsid w:val="00D1563E"/>
    <w:rsid w:val="00D15C17"/>
    <w:rsid w:val="00D16749"/>
    <w:rsid w:val="00D1698E"/>
    <w:rsid w:val="00D1756D"/>
    <w:rsid w:val="00D17B69"/>
    <w:rsid w:val="00D20449"/>
    <w:rsid w:val="00D20542"/>
    <w:rsid w:val="00D20AD5"/>
    <w:rsid w:val="00D20B77"/>
    <w:rsid w:val="00D20D99"/>
    <w:rsid w:val="00D20FE0"/>
    <w:rsid w:val="00D214A7"/>
    <w:rsid w:val="00D21B78"/>
    <w:rsid w:val="00D21C89"/>
    <w:rsid w:val="00D221A8"/>
    <w:rsid w:val="00D22898"/>
    <w:rsid w:val="00D2317D"/>
    <w:rsid w:val="00D23466"/>
    <w:rsid w:val="00D23A11"/>
    <w:rsid w:val="00D24252"/>
    <w:rsid w:val="00D25CE4"/>
    <w:rsid w:val="00D25EB2"/>
    <w:rsid w:val="00D25EEF"/>
    <w:rsid w:val="00D25F68"/>
    <w:rsid w:val="00D26261"/>
    <w:rsid w:val="00D2682D"/>
    <w:rsid w:val="00D270C3"/>
    <w:rsid w:val="00D271D4"/>
    <w:rsid w:val="00D27FAF"/>
    <w:rsid w:val="00D30008"/>
    <w:rsid w:val="00D30280"/>
    <w:rsid w:val="00D304C8"/>
    <w:rsid w:val="00D30618"/>
    <w:rsid w:val="00D30703"/>
    <w:rsid w:val="00D30C88"/>
    <w:rsid w:val="00D316C0"/>
    <w:rsid w:val="00D316C5"/>
    <w:rsid w:val="00D31E15"/>
    <w:rsid w:val="00D32426"/>
    <w:rsid w:val="00D3250F"/>
    <w:rsid w:val="00D325F5"/>
    <w:rsid w:val="00D32669"/>
    <w:rsid w:val="00D32789"/>
    <w:rsid w:val="00D329F3"/>
    <w:rsid w:val="00D32FBD"/>
    <w:rsid w:val="00D33227"/>
    <w:rsid w:val="00D33787"/>
    <w:rsid w:val="00D33CFA"/>
    <w:rsid w:val="00D35BA3"/>
    <w:rsid w:val="00D35D12"/>
    <w:rsid w:val="00D35DE3"/>
    <w:rsid w:val="00D36188"/>
    <w:rsid w:val="00D3637C"/>
    <w:rsid w:val="00D367DB"/>
    <w:rsid w:val="00D36D96"/>
    <w:rsid w:val="00D3708B"/>
    <w:rsid w:val="00D3712E"/>
    <w:rsid w:val="00D3782E"/>
    <w:rsid w:val="00D37D42"/>
    <w:rsid w:val="00D40393"/>
    <w:rsid w:val="00D40D95"/>
    <w:rsid w:val="00D40F4D"/>
    <w:rsid w:val="00D411B6"/>
    <w:rsid w:val="00D4153D"/>
    <w:rsid w:val="00D417BE"/>
    <w:rsid w:val="00D41CDB"/>
    <w:rsid w:val="00D433D4"/>
    <w:rsid w:val="00D4344C"/>
    <w:rsid w:val="00D4469D"/>
    <w:rsid w:val="00D44884"/>
    <w:rsid w:val="00D45C1A"/>
    <w:rsid w:val="00D45FA8"/>
    <w:rsid w:val="00D4666B"/>
    <w:rsid w:val="00D46A27"/>
    <w:rsid w:val="00D46CC3"/>
    <w:rsid w:val="00D475F8"/>
    <w:rsid w:val="00D47C7D"/>
    <w:rsid w:val="00D5001C"/>
    <w:rsid w:val="00D50551"/>
    <w:rsid w:val="00D507AA"/>
    <w:rsid w:val="00D5089F"/>
    <w:rsid w:val="00D50C8D"/>
    <w:rsid w:val="00D52968"/>
    <w:rsid w:val="00D538D8"/>
    <w:rsid w:val="00D555D6"/>
    <w:rsid w:val="00D5578C"/>
    <w:rsid w:val="00D55CC4"/>
    <w:rsid w:val="00D56912"/>
    <w:rsid w:val="00D57008"/>
    <w:rsid w:val="00D578F0"/>
    <w:rsid w:val="00D57CAD"/>
    <w:rsid w:val="00D60439"/>
    <w:rsid w:val="00D60FA8"/>
    <w:rsid w:val="00D61222"/>
    <w:rsid w:val="00D614A6"/>
    <w:rsid w:val="00D61543"/>
    <w:rsid w:val="00D6174E"/>
    <w:rsid w:val="00D61B99"/>
    <w:rsid w:val="00D621B4"/>
    <w:rsid w:val="00D62DAA"/>
    <w:rsid w:val="00D63B86"/>
    <w:rsid w:val="00D63DBE"/>
    <w:rsid w:val="00D640FF"/>
    <w:rsid w:val="00D643A2"/>
    <w:rsid w:val="00D64E5A"/>
    <w:rsid w:val="00D65472"/>
    <w:rsid w:val="00D65E7B"/>
    <w:rsid w:val="00D66102"/>
    <w:rsid w:val="00D666FF"/>
    <w:rsid w:val="00D66740"/>
    <w:rsid w:val="00D669BE"/>
    <w:rsid w:val="00D67284"/>
    <w:rsid w:val="00D67E7F"/>
    <w:rsid w:val="00D70F23"/>
    <w:rsid w:val="00D714ED"/>
    <w:rsid w:val="00D7151A"/>
    <w:rsid w:val="00D71950"/>
    <w:rsid w:val="00D72360"/>
    <w:rsid w:val="00D73644"/>
    <w:rsid w:val="00D74E8F"/>
    <w:rsid w:val="00D75097"/>
    <w:rsid w:val="00D757AB"/>
    <w:rsid w:val="00D75B39"/>
    <w:rsid w:val="00D75EB4"/>
    <w:rsid w:val="00D75F6E"/>
    <w:rsid w:val="00D764F9"/>
    <w:rsid w:val="00D76621"/>
    <w:rsid w:val="00D76CFB"/>
    <w:rsid w:val="00D77343"/>
    <w:rsid w:val="00D80590"/>
    <w:rsid w:val="00D80F15"/>
    <w:rsid w:val="00D810F9"/>
    <w:rsid w:val="00D81159"/>
    <w:rsid w:val="00D8127E"/>
    <w:rsid w:val="00D81C8C"/>
    <w:rsid w:val="00D82DB5"/>
    <w:rsid w:val="00D83070"/>
    <w:rsid w:val="00D83373"/>
    <w:rsid w:val="00D838EE"/>
    <w:rsid w:val="00D83F39"/>
    <w:rsid w:val="00D8470B"/>
    <w:rsid w:val="00D864AE"/>
    <w:rsid w:val="00D86907"/>
    <w:rsid w:val="00D8714E"/>
    <w:rsid w:val="00D875E4"/>
    <w:rsid w:val="00D87AA7"/>
    <w:rsid w:val="00D90B31"/>
    <w:rsid w:val="00D90D83"/>
    <w:rsid w:val="00D90E43"/>
    <w:rsid w:val="00D92347"/>
    <w:rsid w:val="00D923A7"/>
    <w:rsid w:val="00D93F0B"/>
    <w:rsid w:val="00D93F4B"/>
    <w:rsid w:val="00D94289"/>
    <w:rsid w:val="00D9505A"/>
    <w:rsid w:val="00D95214"/>
    <w:rsid w:val="00D95348"/>
    <w:rsid w:val="00D959A3"/>
    <w:rsid w:val="00D9699D"/>
    <w:rsid w:val="00D96C05"/>
    <w:rsid w:val="00D97034"/>
    <w:rsid w:val="00D97C8D"/>
    <w:rsid w:val="00DA01D8"/>
    <w:rsid w:val="00DA0F78"/>
    <w:rsid w:val="00DA12F1"/>
    <w:rsid w:val="00DA17F9"/>
    <w:rsid w:val="00DA1A16"/>
    <w:rsid w:val="00DA2947"/>
    <w:rsid w:val="00DA32A3"/>
    <w:rsid w:val="00DA46CC"/>
    <w:rsid w:val="00DA5472"/>
    <w:rsid w:val="00DA5903"/>
    <w:rsid w:val="00DA5C04"/>
    <w:rsid w:val="00DA6563"/>
    <w:rsid w:val="00DA6760"/>
    <w:rsid w:val="00DA6B5F"/>
    <w:rsid w:val="00DA7A3C"/>
    <w:rsid w:val="00DA7B4A"/>
    <w:rsid w:val="00DB038A"/>
    <w:rsid w:val="00DB0890"/>
    <w:rsid w:val="00DB179D"/>
    <w:rsid w:val="00DB22D9"/>
    <w:rsid w:val="00DB2992"/>
    <w:rsid w:val="00DB3049"/>
    <w:rsid w:val="00DB3241"/>
    <w:rsid w:val="00DB3722"/>
    <w:rsid w:val="00DB41A1"/>
    <w:rsid w:val="00DB42CC"/>
    <w:rsid w:val="00DB44DF"/>
    <w:rsid w:val="00DB47FF"/>
    <w:rsid w:val="00DB4885"/>
    <w:rsid w:val="00DB4892"/>
    <w:rsid w:val="00DB4ADE"/>
    <w:rsid w:val="00DB4B9C"/>
    <w:rsid w:val="00DB57EF"/>
    <w:rsid w:val="00DB587D"/>
    <w:rsid w:val="00DB61EA"/>
    <w:rsid w:val="00DB630C"/>
    <w:rsid w:val="00DB6944"/>
    <w:rsid w:val="00DB6DF3"/>
    <w:rsid w:val="00DB6E56"/>
    <w:rsid w:val="00DB76B6"/>
    <w:rsid w:val="00DC0989"/>
    <w:rsid w:val="00DC0DFB"/>
    <w:rsid w:val="00DC1442"/>
    <w:rsid w:val="00DC17A6"/>
    <w:rsid w:val="00DC204B"/>
    <w:rsid w:val="00DC20F2"/>
    <w:rsid w:val="00DC34F6"/>
    <w:rsid w:val="00DC4F06"/>
    <w:rsid w:val="00DC55EA"/>
    <w:rsid w:val="00DC5A94"/>
    <w:rsid w:val="00DC5DC3"/>
    <w:rsid w:val="00DC5DE1"/>
    <w:rsid w:val="00DC6415"/>
    <w:rsid w:val="00DC64C1"/>
    <w:rsid w:val="00DC64DC"/>
    <w:rsid w:val="00DC6BDA"/>
    <w:rsid w:val="00DD0506"/>
    <w:rsid w:val="00DD0BEA"/>
    <w:rsid w:val="00DD0C8B"/>
    <w:rsid w:val="00DD0DD2"/>
    <w:rsid w:val="00DD1917"/>
    <w:rsid w:val="00DD1C6F"/>
    <w:rsid w:val="00DD2229"/>
    <w:rsid w:val="00DD2445"/>
    <w:rsid w:val="00DD321D"/>
    <w:rsid w:val="00DD32D9"/>
    <w:rsid w:val="00DD3379"/>
    <w:rsid w:val="00DD3992"/>
    <w:rsid w:val="00DD47B5"/>
    <w:rsid w:val="00DD5F48"/>
    <w:rsid w:val="00DD5FBB"/>
    <w:rsid w:val="00DD686E"/>
    <w:rsid w:val="00DD761C"/>
    <w:rsid w:val="00DD7BFF"/>
    <w:rsid w:val="00DD7C80"/>
    <w:rsid w:val="00DE033E"/>
    <w:rsid w:val="00DE06E0"/>
    <w:rsid w:val="00DE0D86"/>
    <w:rsid w:val="00DE0E0E"/>
    <w:rsid w:val="00DE129C"/>
    <w:rsid w:val="00DE187D"/>
    <w:rsid w:val="00DE1D80"/>
    <w:rsid w:val="00DE2DDD"/>
    <w:rsid w:val="00DE2E03"/>
    <w:rsid w:val="00DE3BEE"/>
    <w:rsid w:val="00DE44A9"/>
    <w:rsid w:val="00DE4D97"/>
    <w:rsid w:val="00DE4F6C"/>
    <w:rsid w:val="00DE5069"/>
    <w:rsid w:val="00DE50E1"/>
    <w:rsid w:val="00DE5596"/>
    <w:rsid w:val="00DE58CD"/>
    <w:rsid w:val="00DE5AF3"/>
    <w:rsid w:val="00DE7347"/>
    <w:rsid w:val="00DF0642"/>
    <w:rsid w:val="00DF07BB"/>
    <w:rsid w:val="00DF10CA"/>
    <w:rsid w:val="00DF1328"/>
    <w:rsid w:val="00DF2133"/>
    <w:rsid w:val="00DF2A2F"/>
    <w:rsid w:val="00DF309D"/>
    <w:rsid w:val="00DF3176"/>
    <w:rsid w:val="00DF3920"/>
    <w:rsid w:val="00DF3961"/>
    <w:rsid w:val="00DF3E75"/>
    <w:rsid w:val="00DF4429"/>
    <w:rsid w:val="00DF45B9"/>
    <w:rsid w:val="00DF4872"/>
    <w:rsid w:val="00DF49F3"/>
    <w:rsid w:val="00DF4F86"/>
    <w:rsid w:val="00DF6638"/>
    <w:rsid w:val="00DF7435"/>
    <w:rsid w:val="00DF7B4B"/>
    <w:rsid w:val="00DF7C28"/>
    <w:rsid w:val="00E00743"/>
    <w:rsid w:val="00E00A32"/>
    <w:rsid w:val="00E00FD7"/>
    <w:rsid w:val="00E0150E"/>
    <w:rsid w:val="00E017A0"/>
    <w:rsid w:val="00E02A8D"/>
    <w:rsid w:val="00E0370B"/>
    <w:rsid w:val="00E03841"/>
    <w:rsid w:val="00E06A7C"/>
    <w:rsid w:val="00E07EB0"/>
    <w:rsid w:val="00E1070A"/>
    <w:rsid w:val="00E10D3C"/>
    <w:rsid w:val="00E11728"/>
    <w:rsid w:val="00E11EA7"/>
    <w:rsid w:val="00E12AE6"/>
    <w:rsid w:val="00E1306D"/>
    <w:rsid w:val="00E13B1F"/>
    <w:rsid w:val="00E13BD4"/>
    <w:rsid w:val="00E142F7"/>
    <w:rsid w:val="00E1484F"/>
    <w:rsid w:val="00E14C36"/>
    <w:rsid w:val="00E158AC"/>
    <w:rsid w:val="00E15B17"/>
    <w:rsid w:val="00E15CD7"/>
    <w:rsid w:val="00E1673A"/>
    <w:rsid w:val="00E1713E"/>
    <w:rsid w:val="00E17414"/>
    <w:rsid w:val="00E174E3"/>
    <w:rsid w:val="00E177C7"/>
    <w:rsid w:val="00E20888"/>
    <w:rsid w:val="00E20F9F"/>
    <w:rsid w:val="00E21109"/>
    <w:rsid w:val="00E2139B"/>
    <w:rsid w:val="00E2271C"/>
    <w:rsid w:val="00E22F2E"/>
    <w:rsid w:val="00E230A8"/>
    <w:rsid w:val="00E236E4"/>
    <w:rsid w:val="00E23B9A"/>
    <w:rsid w:val="00E242BE"/>
    <w:rsid w:val="00E24CE6"/>
    <w:rsid w:val="00E257A9"/>
    <w:rsid w:val="00E25A1D"/>
    <w:rsid w:val="00E25D82"/>
    <w:rsid w:val="00E25FE5"/>
    <w:rsid w:val="00E2677B"/>
    <w:rsid w:val="00E273C8"/>
    <w:rsid w:val="00E277B8"/>
    <w:rsid w:val="00E315BB"/>
    <w:rsid w:val="00E315F8"/>
    <w:rsid w:val="00E318AA"/>
    <w:rsid w:val="00E318FC"/>
    <w:rsid w:val="00E336A5"/>
    <w:rsid w:val="00E339C2"/>
    <w:rsid w:val="00E33D20"/>
    <w:rsid w:val="00E33FA3"/>
    <w:rsid w:val="00E35B68"/>
    <w:rsid w:val="00E376F8"/>
    <w:rsid w:val="00E400D1"/>
    <w:rsid w:val="00E40198"/>
    <w:rsid w:val="00E40A5C"/>
    <w:rsid w:val="00E40B2C"/>
    <w:rsid w:val="00E41CB6"/>
    <w:rsid w:val="00E41CCF"/>
    <w:rsid w:val="00E42A02"/>
    <w:rsid w:val="00E42AD1"/>
    <w:rsid w:val="00E435BE"/>
    <w:rsid w:val="00E45BEA"/>
    <w:rsid w:val="00E5017E"/>
    <w:rsid w:val="00E50769"/>
    <w:rsid w:val="00E50E10"/>
    <w:rsid w:val="00E5109E"/>
    <w:rsid w:val="00E510E0"/>
    <w:rsid w:val="00E51651"/>
    <w:rsid w:val="00E518E3"/>
    <w:rsid w:val="00E51950"/>
    <w:rsid w:val="00E52850"/>
    <w:rsid w:val="00E5293A"/>
    <w:rsid w:val="00E5299B"/>
    <w:rsid w:val="00E52DB7"/>
    <w:rsid w:val="00E53911"/>
    <w:rsid w:val="00E53F09"/>
    <w:rsid w:val="00E54509"/>
    <w:rsid w:val="00E55723"/>
    <w:rsid w:val="00E55945"/>
    <w:rsid w:val="00E56533"/>
    <w:rsid w:val="00E56938"/>
    <w:rsid w:val="00E56F51"/>
    <w:rsid w:val="00E577D0"/>
    <w:rsid w:val="00E57A8D"/>
    <w:rsid w:val="00E60785"/>
    <w:rsid w:val="00E60BD8"/>
    <w:rsid w:val="00E62B56"/>
    <w:rsid w:val="00E6309B"/>
    <w:rsid w:val="00E630FB"/>
    <w:rsid w:val="00E64171"/>
    <w:rsid w:val="00E64522"/>
    <w:rsid w:val="00E65029"/>
    <w:rsid w:val="00E66277"/>
    <w:rsid w:val="00E667B7"/>
    <w:rsid w:val="00E67305"/>
    <w:rsid w:val="00E677BE"/>
    <w:rsid w:val="00E67A44"/>
    <w:rsid w:val="00E67D20"/>
    <w:rsid w:val="00E67DD9"/>
    <w:rsid w:val="00E707C5"/>
    <w:rsid w:val="00E7100E"/>
    <w:rsid w:val="00E7210D"/>
    <w:rsid w:val="00E733B7"/>
    <w:rsid w:val="00E73FA1"/>
    <w:rsid w:val="00E74434"/>
    <w:rsid w:val="00E767B5"/>
    <w:rsid w:val="00E76B23"/>
    <w:rsid w:val="00E76E65"/>
    <w:rsid w:val="00E76E7A"/>
    <w:rsid w:val="00E77332"/>
    <w:rsid w:val="00E77666"/>
    <w:rsid w:val="00E779B4"/>
    <w:rsid w:val="00E80050"/>
    <w:rsid w:val="00E81914"/>
    <w:rsid w:val="00E81F18"/>
    <w:rsid w:val="00E82F6E"/>
    <w:rsid w:val="00E83202"/>
    <w:rsid w:val="00E84153"/>
    <w:rsid w:val="00E841D8"/>
    <w:rsid w:val="00E846D2"/>
    <w:rsid w:val="00E849AE"/>
    <w:rsid w:val="00E8516F"/>
    <w:rsid w:val="00E8527F"/>
    <w:rsid w:val="00E862B1"/>
    <w:rsid w:val="00E86520"/>
    <w:rsid w:val="00E86754"/>
    <w:rsid w:val="00E86BB4"/>
    <w:rsid w:val="00E86BCF"/>
    <w:rsid w:val="00E87647"/>
    <w:rsid w:val="00E90187"/>
    <w:rsid w:val="00E90AEE"/>
    <w:rsid w:val="00E90EAA"/>
    <w:rsid w:val="00E920CB"/>
    <w:rsid w:val="00E92158"/>
    <w:rsid w:val="00E921EE"/>
    <w:rsid w:val="00E92FAB"/>
    <w:rsid w:val="00E94290"/>
    <w:rsid w:val="00E94517"/>
    <w:rsid w:val="00E94B8D"/>
    <w:rsid w:val="00E94EC1"/>
    <w:rsid w:val="00E953D1"/>
    <w:rsid w:val="00E953F8"/>
    <w:rsid w:val="00E954DA"/>
    <w:rsid w:val="00E955FA"/>
    <w:rsid w:val="00E957ED"/>
    <w:rsid w:val="00E95E5B"/>
    <w:rsid w:val="00E967C3"/>
    <w:rsid w:val="00E973D1"/>
    <w:rsid w:val="00EA0AFE"/>
    <w:rsid w:val="00EA0E17"/>
    <w:rsid w:val="00EA14E6"/>
    <w:rsid w:val="00EA1645"/>
    <w:rsid w:val="00EA2BD7"/>
    <w:rsid w:val="00EA2E7B"/>
    <w:rsid w:val="00EA3481"/>
    <w:rsid w:val="00EA5DDF"/>
    <w:rsid w:val="00EA5E9D"/>
    <w:rsid w:val="00EA5EC9"/>
    <w:rsid w:val="00EA6C46"/>
    <w:rsid w:val="00EA7155"/>
    <w:rsid w:val="00EA72FD"/>
    <w:rsid w:val="00EA74CC"/>
    <w:rsid w:val="00EA7ABA"/>
    <w:rsid w:val="00EB01A1"/>
    <w:rsid w:val="00EB11E4"/>
    <w:rsid w:val="00EB174B"/>
    <w:rsid w:val="00EB1E55"/>
    <w:rsid w:val="00EB4C87"/>
    <w:rsid w:val="00EB4DB1"/>
    <w:rsid w:val="00EB5E36"/>
    <w:rsid w:val="00EB6A40"/>
    <w:rsid w:val="00EB704D"/>
    <w:rsid w:val="00EB7155"/>
    <w:rsid w:val="00EB7DAF"/>
    <w:rsid w:val="00EC0EA6"/>
    <w:rsid w:val="00EC1AB1"/>
    <w:rsid w:val="00EC250F"/>
    <w:rsid w:val="00EC2696"/>
    <w:rsid w:val="00EC2B9D"/>
    <w:rsid w:val="00EC2C14"/>
    <w:rsid w:val="00EC4288"/>
    <w:rsid w:val="00EC4DD2"/>
    <w:rsid w:val="00EC5001"/>
    <w:rsid w:val="00EC559E"/>
    <w:rsid w:val="00EC56BF"/>
    <w:rsid w:val="00EC593F"/>
    <w:rsid w:val="00EC61A7"/>
    <w:rsid w:val="00EC6236"/>
    <w:rsid w:val="00EC6DBA"/>
    <w:rsid w:val="00EC6E02"/>
    <w:rsid w:val="00EC746D"/>
    <w:rsid w:val="00EC7479"/>
    <w:rsid w:val="00EC765B"/>
    <w:rsid w:val="00EC76AB"/>
    <w:rsid w:val="00EC776C"/>
    <w:rsid w:val="00EC7B6B"/>
    <w:rsid w:val="00ED014F"/>
    <w:rsid w:val="00ED03C5"/>
    <w:rsid w:val="00ED062B"/>
    <w:rsid w:val="00ED066F"/>
    <w:rsid w:val="00ED0753"/>
    <w:rsid w:val="00ED09B0"/>
    <w:rsid w:val="00ED0FA4"/>
    <w:rsid w:val="00ED1738"/>
    <w:rsid w:val="00ED1808"/>
    <w:rsid w:val="00ED224A"/>
    <w:rsid w:val="00ED2969"/>
    <w:rsid w:val="00ED383B"/>
    <w:rsid w:val="00ED3FB2"/>
    <w:rsid w:val="00ED4283"/>
    <w:rsid w:val="00ED44C3"/>
    <w:rsid w:val="00ED476C"/>
    <w:rsid w:val="00ED4E60"/>
    <w:rsid w:val="00ED5737"/>
    <w:rsid w:val="00ED5C30"/>
    <w:rsid w:val="00ED671A"/>
    <w:rsid w:val="00ED6825"/>
    <w:rsid w:val="00ED6DC3"/>
    <w:rsid w:val="00ED71AC"/>
    <w:rsid w:val="00ED7B94"/>
    <w:rsid w:val="00EE0383"/>
    <w:rsid w:val="00EE08D1"/>
    <w:rsid w:val="00EE11F0"/>
    <w:rsid w:val="00EE1C2F"/>
    <w:rsid w:val="00EE21E0"/>
    <w:rsid w:val="00EE37D1"/>
    <w:rsid w:val="00EE38D9"/>
    <w:rsid w:val="00EE39A4"/>
    <w:rsid w:val="00EE4685"/>
    <w:rsid w:val="00EE4E47"/>
    <w:rsid w:val="00EE5886"/>
    <w:rsid w:val="00EE617C"/>
    <w:rsid w:val="00EE6C11"/>
    <w:rsid w:val="00EE706D"/>
    <w:rsid w:val="00EE7636"/>
    <w:rsid w:val="00EE7839"/>
    <w:rsid w:val="00EF04CF"/>
    <w:rsid w:val="00EF06A3"/>
    <w:rsid w:val="00EF0A53"/>
    <w:rsid w:val="00EF0D99"/>
    <w:rsid w:val="00EF18FD"/>
    <w:rsid w:val="00EF2150"/>
    <w:rsid w:val="00EF21E2"/>
    <w:rsid w:val="00EF221B"/>
    <w:rsid w:val="00EF23B0"/>
    <w:rsid w:val="00EF2DD1"/>
    <w:rsid w:val="00EF3549"/>
    <w:rsid w:val="00EF391D"/>
    <w:rsid w:val="00EF3B75"/>
    <w:rsid w:val="00EF477E"/>
    <w:rsid w:val="00EF48B5"/>
    <w:rsid w:val="00EF508B"/>
    <w:rsid w:val="00EF5246"/>
    <w:rsid w:val="00EF579C"/>
    <w:rsid w:val="00EF5BCB"/>
    <w:rsid w:val="00EF6025"/>
    <w:rsid w:val="00EF6374"/>
    <w:rsid w:val="00EF7231"/>
    <w:rsid w:val="00EF7A37"/>
    <w:rsid w:val="00F0136E"/>
    <w:rsid w:val="00F0171B"/>
    <w:rsid w:val="00F017F4"/>
    <w:rsid w:val="00F020AD"/>
    <w:rsid w:val="00F02881"/>
    <w:rsid w:val="00F02941"/>
    <w:rsid w:val="00F02D06"/>
    <w:rsid w:val="00F02D7E"/>
    <w:rsid w:val="00F03347"/>
    <w:rsid w:val="00F03839"/>
    <w:rsid w:val="00F041D8"/>
    <w:rsid w:val="00F044EA"/>
    <w:rsid w:val="00F049A9"/>
    <w:rsid w:val="00F06370"/>
    <w:rsid w:val="00F0670C"/>
    <w:rsid w:val="00F07A09"/>
    <w:rsid w:val="00F10415"/>
    <w:rsid w:val="00F11483"/>
    <w:rsid w:val="00F11937"/>
    <w:rsid w:val="00F11F42"/>
    <w:rsid w:val="00F12077"/>
    <w:rsid w:val="00F12485"/>
    <w:rsid w:val="00F128B8"/>
    <w:rsid w:val="00F12B80"/>
    <w:rsid w:val="00F12C51"/>
    <w:rsid w:val="00F12CD1"/>
    <w:rsid w:val="00F12DB0"/>
    <w:rsid w:val="00F12E1B"/>
    <w:rsid w:val="00F1316F"/>
    <w:rsid w:val="00F139FE"/>
    <w:rsid w:val="00F13DAE"/>
    <w:rsid w:val="00F13EF7"/>
    <w:rsid w:val="00F146EF"/>
    <w:rsid w:val="00F1493F"/>
    <w:rsid w:val="00F14BED"/>
    <w:rsid w:val="00F14C3F"/>
    <w:rsid w:val="00F14C77"/>
    <w:rsid w:val="00F14F8F"/>
    <w:rsid w:val="00F1567C"/>
    <w:rsid w:val="00F15D8E"/>
    <w:rsid w:val="00F161A5"/>
    <w:rsid w:val="00F1646E"/>
    <w:rsid w:val="00F17168"/>
    <w:rsid w:val="00F1784A"/>
    <w:rsid w:val="00F178A1"/>
    <w:rsid w:val="00F203C4"/>
    <w:rsid w:val="00F209F4"/>
    <w:rsid w:val="00F20DF9"/>
    <w:rsid w:val="00F21AC5"/>
    <w:rsid w:val="00F225C7"/>
    <w:rsid w:val="00F22DCC"/>
    <w:rsid w:val="00F22E18"/>
    <w:rsid w:val="00F23A99"/>
    <w:rsid w:val="00F23B34"/>
    <w:rsid w:val="00F24883"/>
    <w:rsid w:val="00F25CAE"/>
    <w:rsid w:val="00F25F0E"/>
    <w:rsid w:val="00F26CC4"/>
    <w:rsid w:val="00F279C5"/>
    <w:rsid w:val="00F279F7"/>
    <w:rsid w:val="00F27D5A"/>
    <w:rsid w:val="00F27E38"/>
    <w:rsid w:val="00F30602"/>
    <w:rsid w:val="00F30745"/>
    <w:rsid w:val="00F32338"/>
    <w:rsid w:val="00F323C6"/>
    <w:rsid w:val="00F32E52"/>
    <w:rsid w:val="00F32EEB"/>
    <w:rsid w:val="00F345FD"/>
    <w:rsid w:val="00F360A9"/>
    <w:rsid w:val="00F361E1"/>
    <w:rsid w:val="00F36776"/>
    <w:rsid w:val="00F379D8"/>
    <w:rsid w:val="00F37EEF"/>
    <w:rsid w:val="00F37F2D"/>
    <w:rsid w:val="00F40315"/>
    <w:rsid w:val="00F40F6F"/>
    <w:rsid w:val="00F41BA2"/>
    <w:rsid w:val="00F42106"/>
    <w:rsid w:val="00F428F3"/>
    <w:rsid w:val="00F42E45"/>
    <w:rsid w:val="00F44636"/>
    <w:rsid w:val="00F44BA6"/>
    <w:rsid w:val="00F44BC0"/>
    <w:rsid w:val="00F4513D"/>
    <w:rsid w:val="00F452DA"/>
    <w:rsid w:val="00F459EE"/>
    <w:rsid w:val="00F45D62"/>
    <w:rsid w:val="00F45F6D"/>
    <w:rsid w:val="00F461F9"/>
    <w:rsid w:val="00F46F13"/>
    <w:rsid w:val="00F50A33"/>
    <w:rsid w:val="00F50C9D"/>
    <w:rsid w:val="00F51270"/>
    <w:rsid w:val="00F51C4F"/>
    <w:rsid w:val="00F5217B"/>
    <w:rsid w:val="00F52370"/>
    <w:rsid w:val="00F532C9"/>
    <w:rsid w:val="00F5359C"/>
    <w:rsid w:val="00F53E2D"/>
    <w:rsid w:val="00F541AC"/>
    <w:rsid w:val="00F577F6"/>
    <w:rsid w:val="00F57CF5"/>
    <w:rsid w:val="00F57DD5"/>
    <w:rsid w:val="00F57F4F"/>
    <w:rsid w:val="00F603BF"/>
    <w:rsid w:val="00F60F55"/>
    <w:rsid w:val="00F61327"/>
    <w:rsid w:val="00F62989"/>
    <w:rsid w:val="00F62E6C"/>
    <w:rsid w:val="00F63605"/>
    <w:rsid w:val="00F63935"/>
    <w:rsid w:val="00F6407A"/>
    <w:rsid w:val="00F648CB"/>
    <w:rsid w:val="00F6560A"/>
    <w:rsid w:val="00F663FE"/>
    <w:rsid w:val="00F675BE"/>
    <w:rsid w:val="00F6773E"/>
    <w:rsid w:val="00F67AA8"/>
    <w:rsid w:val="00F70973"/>
    <w:rsid w:val="00F714A0"/>
    <w:rsid w:val="00F71B40"/>
    <w:rsid w:val="00F7284F"/>
    <w:rsid w:val="00F7310B"/>
    <w:rsid w:val="00F74D35"/>
    <w:rsid w:val="00F75347"/>
    <w:rsid w:val="00F75A29"/>
    <w:rsid w:val="00F7601A"/>
    <w:rsid w:val="00F7741C"/>
    <w:rsid w:val="00F77B49"/>
    <w:rsid w:val="00F77DF4"/>
    <w:rsid w:val="00F807FF"/>
    <w:rsid w:val="00F82A98"/>
    <w:rsid w:val="00F837B8"/>
    <w:rsid w:val="00F83A78"/>
    <w:rsid w:val="00F83B7F"/>
    <w:rsid w:val="00F83C73"/>
    <w:rsid w:val="00F84BE6"/>
    <w:rsid w:val="00F84C97"/>
    <w:rsid w:val="00F85863"/>
    <w:rsid w:val="00F859DC"/>
    <w:rsid w:val="00F85AD1"/>
    <w:rsid w:val="00F860E1"/>
    <w:rsid w:val="00F86424"/>
    <w:rsid w:val="00F867C3"/>
    <w:rsid w:val="00F868E6"/>
    <w:rsid w:val="00F87350"/>
    <w:rsid w:val="00F8770F"/>
    <w:rsid w:val="00F878C1"/>
    <w:rsid w:val="00F87F36"/>
    <w:rsid w:val="00F903F4"/>
    <w:rsid w:val="00F90A48"/>
    <w:rsid w:val="00F90FA5"/>
    <w:rsid w:val="00F9184E"/>
    <w:rsid w:val="00F92136"/>
    <w:rsid w:val="00F92A7C"/>
    <w:rsid w:val="00F93F49"/>
    <w:rsid w:val="00F946E3"/>
    <w:rsid w:val="00F94C9C"/>
    <w:rsid w:val="00F94F20"/>
    <w:rsid w:val="00F952EC"/>
    <w:rsid w:val="00F9542B"/>
    <w:rsid w:val="00F95A6A"/>
    <w:rsid w:val="00F95B3E"/>
    <w:rsid w:val="00F96364"/>
    <w:rsid w:val="00F9636E"/>
    <w:rsid w:val="00F9676E"/>
    <w:rsid w:val="00F9696D"/>
    <w:rsid w:val="00F96AEE"/>
    <w:rsid w:val="00F96B9E"/>
    <w:rsid w:val="00F9762D"/>
    <w:rsid w:val="00F97DDD"/>
    <w:rsid w:val="00FA06AE"/>
    <w:rsid w:val="00FA0A04"/>
    <w:rsid w:val="00FA10C3"/>
    <w:rsid w:val="00FA1418"/>
    <w:rsid w:val="00FA22F9"/>
    <w:rsid w:val="00FA2486"/>
    <w:rsid w:val="00FA2A7C"/>
    <w:rsid w:val="00FA36DB"/>
    <w:rsid w:val="00FA479D"/>
    <w:rsid w:val="00FA52B0"/>
    <w:rsid w:val="00FA5B26"/>
    <w:rsid w:val="00FA69E7"/>
    <w:rsid w:val="00FA736A"/>
    <w:rsid w:val="00FB07A5"/>
    <w:rsid w:val="00FB0BC2"/>
    <w:rsid w:val="00FB0E4B"/>
    <w:rsid w:val="00FB110C"/>
    <w:rsid w:val="00FB12F1"/>
    <w:rsid w:val="00FB21F6"/>
    <w:rsid w:val="00FB2B9D"/>
    <w:rsid w:val="00FB2FE4"/>
    <w:rsid w:val="00FB3480"/>
    <w:rsid w:val="00FB36FE"/>
    <w:rsid w:val="00FB4AF1"/>
    <w:rsid w:val="00FB4BBA"/>
    <w:rsid w:val="00FB5845"/>
    <w:rsid w:val="00FB5C57"/>
    <w:rsid w:val="00FB63C8"/>
    <w:rsid w:val="00FB6657"/>
    <w:rsid w:val="00FB6AC7"/>
    <w:rsid w:val="00FB710C"/>
    <w:rsid w:val="00FB7864"/>
    <w:rsid w:val="00FC2000"/>
    <w:rsid w:val="00FC215D"/>
    <w:rsid w:val="00FC2230"/>
    <w:rsid w:val="00FC227B"/>
    <w:rsid w:val="00FC29B4"/>
    <w:rsid w:val="00FC315A"/>
    <w:rsid w:val="00FC3AF1"/>
    <w:rsid w:val="00FC47C5"/>
    <w:rsid w:val="00FC4939"/>
    <w:rsid w:val="00FC5B4E"/>
    <w:rsid w:val="00FC6B67"/>
    <w:rsid w:val="00FD02CD"/>
    <w:rsid w:val="00FD031D"/>
    <w:rsid w:val="00FD13F7"/>
    <w:rsid w:val="00FD2C28"/>
    <w:rsid w:val="00FD2D2D"/>
    <w:rsid w:val="00FD39B7"/>
    <w:rsid w:val="00FD419E"/>
    <w:rsid w:val="00FD4499"/>
    <w:rsid w:val="00FD5572"/>
    <w:rsid w:val="00FD5607"/>
    <w:rsid w:val="00FD6C42"/>
    <w:rsid w:val="00FD6E61"/>
    <w:rsid w:val="00FD7A70"/>
    <w:rsid w:val="00FE036F"/>
    <w:rsid w:val="00FE10A0"/>
    <w:rsid w:val="00FE133E"/>
    <w:rsid w:val="00FE1B0F"/>
    <w:rsid w:val="00FE1C27"/>
    <w:rsid w:val="00FE2CC8"/>
    <w:rsid w:val="00FE3AC6"/>
    <w:rsid w:val="00FE3ACA"/>
    <w:rsid w:val="00FE4530"/>
    <w:rsid w:val="00FE4EBB"/>
    <w:rsid w:val="00FE4F15"/>
    <w:rsid w:val="00FE60B0"/>
    <w:rsid w:val="00FE60BB"/>
    <w:rsid w:val="00FF0D66"/>
    <w:rsid w:val="00FF1245"/>
    <w:rsid w:val="00FF1718"/>
    <w:rsid w:val="00FF1A32"/>
    <w:rsid w:val="00FF1CDA"/>
    <w:rsid w:val="00FF2C03"/>
    <w:rsid w:val="00FF4393"/>
    <w:rsid w:val="00FF4616"/>
    <w:rsid w:val="00FF4621"/>
    <w:rsid w:val="00FF47B4"/>
    <w:rsid w:val="00FF5094"/>
    <w:rsid w:val="00FF57B9"/>
    <w:rsid w:val="00FF5A1D"/>
    <w:rsid w:val="00FF68E4"/>
    <w:rsid w:val="00FF69D9"/>
    <w:rsid w:val="00FF6F59"/>
    <w:rsid w:val="00FF6FB1"/>
    <w:rsid w:val="00FF7844"/>
    <w:rsid w:val="00FF7B8D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C0C7200"/>
  <w15:docId w15:val="{03C77D54-A43B-4DF4-9584-5BBC9D98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ny">
    <w:name w:val="Normal"/>
    <w:qFormat/>
    <w:rsid w:val="001F0E7B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styleId="Nagwek1">
    <w:name w:val="heading 1"/>
    <w:basedOn w:val="Normalny"/>
    <w:next w:val="Normalny"/>
    <w:qFormat/>
    <w:pPr>
      <w:keepNext/>
      <w:widowControl/>
      <w:tabs>
        <w:tab w:val="num" w:pos="1440"/>
      </w:tabs>
      <w:autoSpaceDE/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widowControl/>
      <w:tabs>
        <w:tab w:val="num" w:pos="1080"/>
      </w:tabs>
      <w:autoSpaceDE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widowControl/>
      <w:tabs>
        <w:tab w:val="num" w:pos="720"/>
      </w:tabs>
      <w:autoSpaceDE/>
      <w:spacing w:before="240" w:after="60"/>
      <w:ind w:left="720" w:hanging="432"/>
      <w:outlineLvl w:val="2"/>
    </w:pPr>
    <w:rPr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widowControl/>
      <w:tabs>
        <w:tab w:val="num" w:pos="864"/>
      </w:tabs>
      <w:autoSpaceDE/>
      <w:spacing w:before="240" w:after="60"/>
      <w:ind w:left="864" w:hanging="144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widowControl/>
      <w:tabs>
        <w:tab w:val="num" w:pos="1008"/>
      </w:tabs>
      <w:autoSpaceDE/>
      <w:spacing w:before="240" w:after="60"/>
      <w:ind w:left="1008" w:hanging="432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widowControl/>
      <w:tabs>
        <w:tab w:val="num" w:pos="1152"/>
      </w:tabs>
      <w:autoSpaceDE/>
      <w:spacing w:before="240" w:after="60"/>
      <w:ind w:left="1152" w:hanging="432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widowControl/>
      <w:tabs>
        <w:tab w:val="num" w:pos="1296"/>
      </w:tabs>
      <w:autoSpaceDE/>
      <w:spacing w:before="240" w:after="60"/>
      <w:ind w:left="1296" w:hanging="288"/>
      <w:outlineLvl w:val="6"/>
    </w:pPr>
    <w:rPr>
      <w:rFonts w:ascii="Times New Roman" w:hAnsi="Times New Roman" w:cs="Times New Roman"/>
      <w:sz w:val="24"/>
      <w:szCs w:val="24"/>
    </w:rPr>
  </w:style>
  <w:style w:type="paragraph" w:styleId="Nagwek8">
    <w:name w:val="heading 8"/>
    <w:basedOn w:val="Normalny"/>
    <w:next w:val="Normalny"/>
    <w:qFormat/>
    <w:pPr>
      <w:widowControl/>
      <w:tabs>
        <w:tab w:val="num" w:pos="1440"/>
      </w:tabs>
      <w:autoSpaceDE/>
      <w:spacing w:before="240" w:after="60"/>
      <w:ind w:left="1440" w:hanging="432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pPr>
      <w:widowControl/>
      <w:tabs>
        <w:tab w:val="num" w:pos="1584"/>
      </w:tabs>
      <w:autoSpaceDE/>
      <w:spacing w:before="240" w:after="60"/>
      <w:ind w:left="1584" w:hanging="144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Times New Roman"/>
    </w:rPr>
  </w:style>
  <w:style w:type="character" w:customStyle="1" w:styleId="WW8Num2z1">
    <w:name w:val="WW8Num2z1"/>
    <w:rPr>
      <w:rFonts w:ascii="Verdana" w:eastAsia="Times New Roman" w:hAnsi="Verdana" w:cs="Times New Roman"/>
    </w:rPr>
  </w:style>
  <w:style w:type="character" w:customStyle="1" w:styleId="WW8Num4z0">
    <w:name w:val="WW8Num4z0"/>
    <w:rPr>
      <w:b w:val="0"/>
    </w:rPr>
  </w:style>
  <w:style w:type="character" w:customStyle="1" w:styleId="WW8Num4z1">
    <w:name w:val="WW8Num4z1"/>
    <w:rPr>
      <w:color w:val="auto"/>
      <w:sz w:val="18"/>
      <w:szCs w:val="18"/>
    </w:rPr>
  </w:style>
  <w:style w:type="character" w:customStyle="1" w:styleId="WW8Num4z2">
    <w:name w:val="WW8Num4z2"/>
    <w:rPr>
      <w:rFonts w:ascii="Verdana" w:hAnsi="Verdana"/>
      <w:b w:val="0"/>
      <w:color w:val="auto"/>
      <w:sz w:val="20"/>
      <w:szCs w:val="20"/>
      <w:u w:val="none"/>
    </w:rPr>
  </w:style>
  <w:style w:type="character" w:customStyle="1" w:styleId="WW8Num6z0">
    <w:name w:val="WW8Num6z0"/>
    <w:rPr>
      <w:rFonts w:ascii="Verdana" w:hAnsi="Verdana" w:cs="Times New Roman"/>
      <w:b w:val="0"/>
      <w:sz w:val="18"/>
      <w:szCs w:val="18"/>
    </w:rPr>
  </w:style>
  <w:style w:type="character" w:customStyle="1" w:styleId="WW8Num8z0">
    <w:name w:val="WW8Num8z0"/>
    <w:rPr>
      <w:b w:val="0"/>
    </w:rPr>
  </w:style>
  <w:style w:type="character" w:customStyle="1" w:styleId="WW8Num9z0">
    <w:name w:val="WW8Num9z0"/>
    <w:rPr>
      <w:b w:val="0"/>
    </w:rPr>
  </w:style>
  <w:style w:type="character" w:customStyle="1" w:styleId="WW8Num9z1">
    <w:name w:val="WW8Num9z1"/>
    <w:rPr>
      <w:b w:val="0"/>
      <w:sz w:val="22"/>
      <w:szCs w:val="22"/>
    </w:rPr>
  </w:style>
  <w:style w:type="character" w:customStyle="1" w:styleId="WW8Num9z2">
    <w:name w:val="WW8Num9z2"/>
    <w:rPr>
      <w:rFonts w:ascii="Times New Roman" w:hAnsi="Times New Roman" w:cs="Times New Roman"/>
      <w:b w:val="0"/>
      <w:sz w:val="22"/>
      <w:szCs w:val="22"/>
    </w:rPr>
  </w:style>
  <w:style w:type="character" w:customStyle="1" w:styleId="WW8Num10z0">
    <w:name w:val="WW8Num10z0"/>
    <w:rPr>
      <w:b w:val="0"/>
      <w:sz w:val="22"/>
      <w:szCs w:val="22"/>
    </w:rPr>
  </w:style>
  <w:style w:type="character" w:customStyle="1" w:styleId="WW8Num11z0">
    <w:name w:val="WW8Num11z0"/>
    <w:rPr>
      <w:rFonts w:ascii="Verdana" w:eastAsia="Times New Roman" w:hAnsi="Verdana" w:cs="Times New Roman"/>
      <w:b w:val="0"/>
      <w:sz w:val="18"/>
      <w:szCs w:val="18"/>
    </w:rPr>
  </w:style>
  <w:style w:type="character" w:customStyle="1" w:styleId="WW8Num11z1">
    <w:name w:val="WW8Num11z1"/>
    <w:rPr>
      <w:rFonts w:ascii="Symbol" w:hAnsi="Symbol"/>
      <w:b w:val="0"/>
      <w:color w:val="auto"/>
      <w:sz w:val="16"/>
      <w:szCs w:val="22"/>
    </w:rPr>
  </w:style>
  <w:style w:type="character" w:customStyle="1" w:styleId="WW8Num14z0">
    <w:name w:val="WW8Num14z0"/>
    <w:rPr>
      <w:rFonts w:ascii="Verdana" w:hAnsi="Verdana"/>
      <w:b w:val="0"/>
      <w:sz w:val="18"/>
      <w:szCs w:val="18"/>
    </w:rPr>
  </w:style>
  <w:style w:type="character" w:customStyle="1" w:styleId="WW8Num14z1">
    <w:name w:val="WW8Num14z1"/>
    <w:rPr>
      <w:rFonts w:ascii="Verdana" w:hAnsi="Verdana"/>
      <w:sz w:val="18"/>
      <w:szCs w:val="18"/>
    </w:rPr>
  </w:style>
  <w:style w:type="character" w:customStyle="1" w:styleId="WW8Num14z2">
    <w:name w:val="WW8Num14z2"/>
    <w:rPr>
      <w:b w:val="0"/>
      <w:sz w:val="18"/>
      <w:szCs w:val="18"/>
    </w:rPr>
  </w:style>
  <w:style w:type="character" w:customStyle="1" w:styleId="WW8Num15z0">
    <w:name w:val="WW8Num15z0"/>
    <w:rPr>
      <w:b w:val="0"/>
    </w:rPr>
  </w:style>
  <w:style w:type="character" w:customStyle="1" w:styleId="WW8Num15z1">
    <w:name w:val="WW8Num15z1"/>
    <w:rPr>
      <w:rFonts w:ascii="Times New Roman" w:eastAsia="Times New Roman" w:hAnsi="Times New Roman" w:cs="Times New Roman"/>
      <w:b w:val="0"/>
      <w:u w:val="none"/>
    </w:rPr>
  </w:style>
  <w:style w:type="character" w:customStyle="1" w:styleId="WW8Num16z0">
    <w:name w:val="WW8Num16z0"/>
    <w:rPr>
      <w:rFonts w:ascii="Verdana" w:hAnsi="Verdana" w:cs="Times New Roman"/>
      <w:b w:val="0"/>
      <w:sz w:val="18"/>
      <w:szCs w:val="18"/>
    </w:rPr>
  </w:style>
  <w:style w:type="character" w:customStyle="1" w:styleId="WW8Num17z0">
    <w:name w:val="WW8Num17z0"/>
    <w:rPr>
      <w:rFonts w:ascii="Times New Roman" w:hAnsi="Times New Roman" w:cs="Times New Roman"/>
      <w:b w:val="0"/>
      <w:sz w:val="22"/>
      <w:szCs w:val="22"/>
    </w:rPr>
  </w:style>
  <w:style w:type="character" w:customStyle="1" w:styleId="WW8Num17z3">
    <w:name w:val="WW8Num17z3"/>
    <w:rPr>
      <w:strike w:val="0"/>
      <w:dstrike w:val="0"/>
    </w:rPr>
  </w:style>
  <w:style w:type="character" w:customStyle="1" w:styleId="WW8Num17z4">
    <w:name w:val="WW8Num17z4"/>
    <w:rPr>
      <w:b w:val="0"/>
    </w:rPr>
  </w:style>
  <w:style w:type="character" w:customStyle="1" w:styleId="WW8Num21z0">
    <w:name w:val="WW8Num21z0"/>
    <w:rPr>
      <w:rFonts w:ascii="Verdana" w:hAnsi="Verdana"/>
      <w:sz w:val="16"/>
      <w:szCs w:val="16"/>
    </w:rPr>
  </w:style>
  <w:style w:type="character" w:customStyle="1" w:styleId="WW8Num21z2">
    <w:name w:val="WW8Num21z2"/>
    <w:rPr>
      <w:b w:val="0"/>
      <w:i w:val="0"/>
      <w:sz w:val="16"/>
      <w:szCs w:val="16"/>
    </w:rPr>
  </w:style>
  <w:style w:type="character" w:customStyle="1" w:styleId="WW8Num22z0">
    <w:name w:val="WW8Num22z0"/>
    <w:rPr>
      <w:rFonts w:ascii="Times New Roman" w:hAnsi="Times New Roman" w:cs="Times New Roman"/>
      <w:b w:val="0"/>
      <w:sz w:val="22"/>
      <w:szCs w:val="22"/>
    </w:rPr>
  </w:style>
  <w:style w:type="character" w:customStyle="1" w:styleId="WW8Num24z0">
    <w:name w:val="WW8Num24z0"/>
    <w:rPr>
      <w:rFonts w:ascii="Times New Roman" w:hAnsi="Times New Roman" w:cs="Times New Roman"/>
      <w:b w:val="0"/>
      <w:sz w:val="22"/>
      <w:szCs w:val="22"/>
    </w:rPr>
  </w:style>
  <w:style w:type="character" w:customStyle="1" w:styleId="WW8Num25z0">
    <w:name w:val="WW8Num25z0"/>
    <w:rPr>
      <w:rFonts w:ascii="Times New Roman" w:hAnsi="Times New Roman" w:cs="Times New Roman"/>
      <w:b w:val="0"/>
      <w:sz w:val="22"/>
      <w:szCs w:val="22"/>
    </w:rPr>
  </w:style>
  <w:style w:type="character" w:customStyle="1" w:styleId="WW8Num25z1">
    <w:name w:val="WW8Num25z1"/>
    <w:rPr>
      <w:b w:val="0"/>
      <w:sz w:val="16"/>
      <w:szCs w:val="16"/>
    </w:rPr>
  </w:style>
  <w:style w:type="character" w:customStyle="1" w:styleId="WW8Num27z0">
    <w:name w:val="WW8Num27z0"/>
    <w:rPr>
      <w:rFonts w:ascii="Verdana" w:hAnsi="Verdana" w:cs="Times New Roman"/>
      <w:b w:val="0"/>
      <w:sz w:val="18"/>
      <w:szCs w:val="18"/>
    </w:rPr>
  </w:style>
  <w:style w:type="character" w:customStyle="1" w:styleId="WW8Num28z0">
    <w:name w:val="WW8Num28z0"/>
    <w:rPr>
      <w:rFonts w:ascii="Times New Roman" w:hAnsi="Times New Roman" w:cs="Times New Roman"/>
      <w:b w:val="0"/>
      <w:sz w:val="22"/>
      <w:szCs w:val="22"/>
    </w:rPr>
  </w:style>
  <w:style w:type="character" w:customStyle="1" w:styleId="WW8Num28z1">
    <w:name w:val="WW8Num28z1"/>
    <w:rPr>
      <w:b w:val="0"/>
      <w:sz w:val="22"/>
      <w:szCs w:val="22"/>
    </w:rPr>
  </w:style>
  <w:style w:type="character" w:customStyle="1" w:styleId="WW8Num29z2">
    <w:name w:val="WW8Num29z2"/>
    <w:rPr>
      <w:rFonts w:ascii="Symbol" w:hAnsi="Symbol"/>
    </w:rPr>
  </w:style>
  <w:style w:type="character" w:customStyle="1" w:styleId="WW8Num30z1">
    <w:name w:val="WW8Num30z1"/>
    <w:rPr>
      <w:rFonts w:ascii="Symbol" w:hAnsi="Symbol"/>
    </w:rPr>
  </w:style>
  <w:style w:type="character" w:customStyle="1" w:styleId="WW8Num32z0">
    <w:name w:val="WW8Num32z0"/>
    <w:rPr>
      <w:b w:val="0"/>
    </w:rPr>
  </w:style>
  <w:style w:type="character" w:customStyle="1" w:styleId="WW8Num33z2">
    <w:name w:val="WW8Num33z2"/>
    <w:rPr>
      <w:rFonts w:ascii="Symbol" w:eastAsia="Times New Roman" w:hAnsi="Symbol" w:cs="Times New Roman"/>
    </w:rPr>
  </w:style>
  <w:style w:type="character" w:customStyle="1" w:styleId="WW8Num34z0">
    <w:name w:val="WW8Num34z0"/>
    <w:rPr>
      <w:b w:val="0"/>
      <w:sz w:val="18"/>
      <w:szCs w:val="18"/>
    </w:rPr>
  </w:style>
  <w:style w:type="character" w:customStyle="1" w:styleId="WW8Num36z0">
    <w:name w:val="WW8Num36z0"/>
    <w:rPr>
      <w:rFonts w:ascii="Verdana" w:hAnsi="Verdana" w:cs="Times New Roman"/>
      <w:b w:val="0"/>
      <w:sz w:val="18"/>
      <w:szCs w:val="18"/>
    </w:rPr>
  </w:style>
  <w:style w:type="character" w:customStyle="1" w:styleId="WW8Num36z1">
    <w:name w:val="WW8Num36z1"/>
    <w:rPr>
      <w:b w:val="0"/>
      <w:sz w:val="22"/>
      <w:szCs w:val="22"/>
    </w:rPr>
  </w:style>
  <w:style w:type="character" w:customStyle="1" w:styleId="WW8Num36z5">
    <w:name w:val="WW8Num36z5"/>
    <w:rPr>
      <w:b w:val="0"/>
      <w:sz w:val="18"/>
      <w:szCs w:val="18"/>
    </w:rPr>
  </w:style>
  <w:style w:type="character" w:customStyle="1" w:styleId="WW8Num37z0">
    <w:name w:val="WW8Num37z0"/>
    <w:rPr>
      <w:rFonts w:ascii="Verdana" w:hAnsi="Verdana" w:cs="Times New Roman"/>
      <w:b w:val="0"/>
      <w:sz w:val="18"/>
      <w:szCs w:val="18"/>
    </w:rPr>
  </w:style>
  <w:style w:type="character" w:customStyle="1" w:styleId="WW8Num37z1">
    <w:name w:val="WW8Num37z1"/>
    <w:rPr>
      <w:b w:val="0"/>
    </w:rPr>
  </w:style>
  <w:style w:type="character" w:customStyle="1" w:styleId="WW8Num45z0">
    <w:name w:val="WW8Num45z0"/>
    <w:rPr>
      <w:b/>
    </w:rPr>
  </w:style>
  <w:style w:type="character" w:customStyle="1" w:styleId="WW8Num45z3">
    <w:name w:val="WW8Num45z3"/>
    <w:rPr>
      <w:rFonts w:ascii="Verdana" w:hAnsi="Verdana"/>
      <w:b w:val="0"/>
      <w:color w:val="000080"/>
      <w:sz w:val="18"/>
      <w:szCs w:val="18"/>
    </w:rPr>
  </w:style>
  <w:style w:type="character" w:customStyle="1" w:styleId="WW8Num45z4">
    <w:name w:val="WW8Num45z4"/>
    <w:rPr>
      <w:rFonts w:ascii="Symbol" w:hAnsi="Symbol"/>
      <w:b/>
    </w:rPr>
  </w:style>
  <w:style w:type="character" w:customStyle="1" w:styleId="WW8Num46z0">
    <w:name w:val="WW8Num46z0"/>
    <w:rPr>
      <w:rFonts w:ascii="Verdana" w:hAnsi="Verdana" w:cs="Times New Roman"/>
      <w:b w:val="0"/>
      <w:sz w:val="18"/>
      <w:szCs w:val="18"/>
    </w:rPr>
  </w:style>
  <w:style w:type="character" w:customStyle="1" w:styleId="WW8Num47z0">
    <w:name w:val="WW8Num47z0"/>
    <w:rPr>
      <w:b w:val="0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FF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akapitdomyslny">
    <w:name w:val="akapitdomyslny"/>
    <w:rPr>
      <w:sz w:val="20"/>
      <w:szCs w:val="20"/>
    </w:rPr>
  </w:style>
  <w:style w:type="character" w:styleId="Numerwiersza">
    <w:name w:val="line number"/>
    <w:basedOn w:val="Domylnaczcionkaakapitu1"/>
  </w:style>
  <w:style w:type="character" w:customStyle="1" w:styleId="Znakiprzypiswkocowych">
    <w:name w:val="Znaki przypisów końcowych"/>
    <w:rPr>
      <w:vertAlign w:val="superscript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Normalny"/>
    <w:pPr>
      <w:widowControl/>
      <w:autoSpaceDE/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pPr>
      <w:widowControl/>
      <w:autoSpaceDE/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paragraph" w:styleId="Tytu">
    <w:name w:val="Title"/>
    <w:basedOn w:val="Normalny"/>
    <w:next w:val="Podtytu"/>
    <w:qFormat/>
    <w:pPr>
      <w:widowControl/>
      <w:autoSpaceDE/>
      <w:jc w:val="center"/>
    </w:pPr>
    <w:rPr>
      <w:rFonts w:ascii="Times New Roman" w:hAnsi="Times New Roman" w:cs="Times New Roman"/>
      <w:b/>
      <w:bCs/>
      <w:sz w:val="32"/>
      <w:szCs w:val="24"/>
      <w:u w:val="single"/>
    </w:rPr>
  </w:style>
  <w:style w:type="paragraph" w:styleId="Podtytu">
    <w:name w:val="Subtitle"/>
    <w:basedOn w:val="Nagwek10"/>
    <w:next w:val="Tekstpodstawowy"/>
    <w:qFormat/>
    <w:pPr>
      <w:jc w:val="center"/>
    </w:pPr>
    <w:rPr>
      <w:i/>
      <w:iCs/>
    </w:rPr>
  </w:style>
  <w:style w:type="paragraph" w:customStyle="1" w:styleId="Nagwek11">
    <w:name w:val="Nag?—wek 1"/>
    <w:basedOn w:val="Normalny"/>
    <w:next w:val="Normalny"/>
    <w:pPr>
      <w:keepNext/>
      <w:widowControl/>
      <w:autoSpaceDE/>
      <w:spacing w:before="240" w:after="60"/>
      <w:ind w:left="708" w:hanging="708"/>
    </w:pPr>
    <w:rPr>
      <w:rFonts w:cs="Times New Roman"/>
      <w:b/>
      <w:kern w:val="1"/>
      <w:sz w:val="2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customStyle="1" w:styleId="Tekstpodstawowywcity22">
    <w:name w:val="Tekst podstawowy wcięty 22"/>
    <w:basedOn w:val="Normalny"/>
    <w:pPr>
      <w:widowControl/>
      <w:autoSpaceDE/>
      <w:spacing w:after="120" w:line="480" w:lineRule="auto"/>
      <w:ind w:left="283"/>
    </w:pPr>
    <w:rPr>
      <w:rFonts w:ascii="Times New Roman" w:hAnsi="Times New Roman" w:cs="Times New Roman"/>
    </w:rPr>
  </w:style>
  <w:style w:type="paragraph" w:customStyle="1" w:styleId="Tekstpodstawowy31">
    <w:name w:val="Tekst podstawowy 31"/>
    <w:basedOn w:val="Normalny"/>
    <w:pPr>
      <w:spacing w:after="120"/>
    </w:pPr>
    <w:rPr>
      <w:sz w:val="16"/>
      <w:szCs w:val="16"/>
    </w:rPr>
  </w:style>
  <w:style w:type="paragraph" w:customStyle="1" w:styleId="Tekstpodstawowywcity31">
    <w:name w:val="Tekst podstawowy wcięty 31"/>
    <w:basedOn w:val="Normalny"/>
    <w:pPr>
      <w:widowControl/>
      <w:autoSpaceDE/>
      <w:spacing w:after="120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pkt">
    <w:name w:val="pkt"/>
    <w:basedOn w:val="Normalny"/>
    <w:pPr>
      <w:widowControl/>
      <w:autoSpaceDE/>
      <w:spacing w:before="60" w:after="60"/>
      <w:ind w:left="851" w:hanging="295"/>
      <w:jc w:val="both"/>
    </w:pPr>
    <w:rPr>
      <w:rFonts w:ascii="Times New Roman" w:hAnsi="Times New Roman" w:cs="Times New Roman"/>
      <w:sz w:val="24"/>
    </w:rPr>
  </w:style>
  <w:style w:type="paragraph" w:customStyle="1" w:styleId="ust">
    <w:name w:val="ust"/>
    <w:pPr>
      <w:suppressAutoHyphens/>
      <w:spacing w:before="60" w:after="60"/>
      <w:ind w:left="426" w:hanging="284"/>
      <w:jc w:val="both"/>
    </w:pPr>
    <w:rPr>
      <w:rFonts w:eastAsia="Arial"/>
      <w:sz w:val="24"/>
      <w:lang w:eastAsia="ar-SA"/>
    </w:rPr>
  </w:style>
  <w:style w:type="paragraph" w:customStyle="1" w:styleId="tekst">
    <w:name w:val="tekst"/>
    <w:basedOn w:val="Normalny"/>
    <w:pPr>
      <w:widowControl/>
      <w:suppressLineNumbers/>
      <w:autoSpaceDE/>
      <w:spacing w:before="60" w:after="60"/>
      <w:jc w:val="both"/>
    </w:pPr>
    <w:rPr>
      <w:rFonts w:ascii="Times New Roman" w:hAnsi="Times New Roman" w:cs="Times New Roman"/>
      <w:sz w:val="24"/>
    </w:rPr>
  </w:style>
  <w:style w:type="paragraph" w:customStyle="1" w:styleId="Tekstpodstawowy22">
    <w:name w:val="Tekst podstawowy 22"/>
    <w:basedOn w:val="Normalny"/>
    <w:pPr>
      <w:autoSpaceDE/>
      <w:jc w:val="both"/>
    </w:pPr>
    <w:rPr>
      <w:rFonts w:cs="Times New Roman"/>
      <w:sz w:val="22"/>
    </w:rPr>
  </w:style>
  <w:style w:type="paragraph" w:customStyle="1" w:styleId="Listapunktowana21">
    <w:name w:val="Lista punktowana 21"/>
    <w:basedOn w:val="Normalny"/>
    <w:pPr>
      <w:widowControl/>
      <w:tabs>
        <w:tab w:val="num" w:pos="720"/>
      </w:tabs>
      <w:autoSpaceDE/>
      <w:ind w:left="720" w:hanging="363"/>
    </w:pPr>
    <w:rPr>
      <w:rFonts w:ascii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pPr>
      <w:widowControl/>
      <w:autoSpaceDE/>
      <w:spacing w:before="280" w:after="280"/>
    </w:pPr>
    <w:rPr>
      <w:rFonts w:ascii="Times New Roman" w:hAnsi="Times New Roman" w:cs="Times New Roman"/>
      <w:sz w:val="24"/>
      <w:szCs w:val="24"/>
    </w:rPr>
  </w:style>
  <w:style w:type="paragraph" w:customStyle="1" w:styleId="poziom1">
    <w:name w:val="poziom_1"/>
    <w:basedOn w:val="Normalny"/>
    <w:pPr>
      <w:widowControl/>
      <w:autoSpaceDE/>
      <w:spacing w:after="120"/>
      <w:ind w:left="454" w:hanging="284"/>
      <w:jc w:val="both"/>
    </w:pPr>
    <w:rPr>
      <w:rFonts w:cs="Times New Roman"/>
    </w:rPr>
  </w:style>
  <w:style w:type="paragraph" w:styleId="Tekstprzypisukocowego">
    <w:name w:val="endnote text"/>
    <w:basedOn w:val="Normalny"/>
  </w:style>
  <w:style w:type="paragraph" w:customStyle="1" w:styleId="Tekstpodstawowywcity21">
    <w:name w:val="Tekst podstawowy wcięty 21"/>
    <w:basedOn w:val="Normalny"/>
    <w:pPr>
      <w:widowControl/>
      <w:autoSpaceDE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paragraph" w:customStyle="1" w:styleId="Styl1">
    <w:name w:val="Styl1"/>
    <w:basedOn w:val="Nagwek3"/>
    <w:pPr>
      <w:tabs>
        <w:tab w:val="clear" w:pos="720"/>
      </w:tabs>
      <w:ind w:left="288" w:firstLine="0"/>
    </w:pPr>
    <w:rPr>
      <w:rFonts w:ascii="Times New Roman" w:hAnsi="Times New Roman"/>
      <w:sz w:val="24"/>
    </w:rPr>
  </w:style>
  <w:style w:type="paragraph" w:customStyle="1" w:styleId="Styl2">
    <w:name w:val="Styl2"/>
    <w:basedOn w:val="Tekstpodstawowy"/>
    <w:pPr>
      <w:spacing w:before="120" w:line="360" w:lineRule="auto"/>
      <w:ind w:firstLine="708"/>
      <w:jc w:val="both"/>
    </w:pPr>
    <w:rPr>
      <w:rFonts w:ascii="Times New Roman" w:hAnsi="Times New Roman" w:cs="Times New Roman"/>
      <w:sz w:val="22"/>
      <w:szCs w:val="22"/>
    </w:rPr>
  </w:style>
  <w:style w:type="paragraph" w:customStyle="1" w:styleId="Plandokumentu1">
    <w:name w:val="Plan dokumentu1"/>
    <w:basedOn w:val="Normalny"/>
    <w:pPr>
      <w:shd w:val="clear" w:color="auto" w:fill="000080"/>
    </w:pPr>
    <w:rPr>
      <w:rFonts w:ascii="Tahoma" w:hAnsi="Tahoma" w:cs="Tahom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Default">
    <w:name w:val="Default"/>
    <w:rsid w:val="002535A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kstprzypisudolnego">
    <w:name w:val="footnote text"/>
    <w:basedOn w:val="Normalny"/>
    <w:semiHidden/>
    <w:rsid w:val="00405284"/>
  </w:style>
  <w:style w:type="character" w:styleId="Odwoanieprzypisudolnego">
    <w:name w:val="footnote reference"/>
    <w:semiHidden/>
    <w:rsid w:val="00405284"/>
    <w:rPr>
      <w:vertAlign w:val="superscript"/>
    </w:rPr>
  </w:style>
  <w:style w:type="paragraph" w:styleId="Tekstpodstawowywcity3">
    <w:name w:val="Body Text Indent 3"/>
    <w:basedOn w:val="Normalny"/>
    <w:rsid w:val="005634D1"/>
    <w:pPr>
      <w:spacing w:after="120"/>
      <w:ind w:left="283"/>
    </w:pPr>
    <w:rPr>
      <w:sz w:val="16"/>
      <w:szCs w:val="16"/>
    </w:rPr>
  </w:style>
  <w:style w:type="character" w:customStyle="1" w:styleId="textbold">
    <w:name w:val="text bold"/>
    <w:basedOn w:val="Domylnaczcionkaakapitu"/>
    <w:rsid w:val="00B62623"/>
  </w:style>
  <w:style w:type="character" w:customStyle="1" w:styleId="text">
    <w:name w:val="text"/>
    <w:basedOn w:val="Domylnaczcionkaakapitu"/>
    <w:rsid w:val="00B62623"/>
  </w:style>
  <w:style w:type="paragraph" w:styleId="Zwykytekst">
    <w:name w:val="Plain Text"/>
    <w:aliases w:val="Zwykły tekst Znak1,Zwykły tekst Znak Znak,Znak Znak Znak,Znak Znak,Znak"/>
    <w:basedOn w:val="Normalny"/>
    <w:link w:val="ZwykytekstZnak"/>
    <w:rsid w:val="00B8314F"/>
    <w:pPr>
      <w:widowControl/>
      <w:suppressAutoHyphens w:val="0"/>
      <w:autoSpaceDE/>
    </w:pPr>
    <w:rPr>
      <w:rFonts w:ascii="Courier New" w:hAnsi="Courier New" w:cs="Courier New"/>
      <w:lang w:eastAsia="pl-PL"/>
    </w:rPr>
  </w:style>
  <w:style w:type="character" w:customStyle="1" w:styleId="ZwykytekstZnak">
    <w:name w:val="Zwykły tekst Znak"/>
    <w:aliases w:val="Zwykły tekst Znak1 Znak,Zwykły tekst Znak Znak Znak,Znak Znak Znak Znak,Znak Znak Znak1,Znak Znak2"/>
    <w:link w:val="Zwykytekst"/>
    <w:rsid w:val="00B8314F"/>
    <w:rPr>
      <w:rFonts w:ascii="Courier New" w:hAnsi="Courier New" w:cs="Courier New"/>
      <w:lang w:val="pl-PL" w:eastAsia="pl-PL" w:bidi="ar-SA"/>
    </w:rPr>
  </w:style>
  <w:style w:type="table" w:styleId="Tabela-Siatka">
    <w:name w:val="Table Grid"/>
    <w:basedOn w:val="Standardowy"/>
    <w:uiPriority w:val="59"/>
    <w:rsid w:val="00B114D6"/>
    <w:pPr>
      <w:widowControl w:val="0"/>
      <w:suppressAutoHyphens/>
      <w:autoSpaceDE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rsid w:val="003C0DDA"/>
    <w:pPr>
      <w:spacing w:after="120" w:line="480" w:lineRule="auto"/>
      <w:ind w:left="283"/>
    </w:pPr>
  </w:style>
  <w:style w:type="character" w:customStyle="1" w:styleId="apple-converted-space">
    <w:name w:val="apple-converted-space"/>
    <w:basedOn w:val="Domylnaczcionkaakapitu"/>
    <w:rsid w:val="0034103A"/>
  </w:style>
  <w:style w:type="paragraph" w:customStyle="1" w:styleId="WW-Tekstpodstawowywcity2">
    <w:name w:val="WW-Tekst podstawowy wcięty 2"/>
    <w:basedOn w:val="Normalny"/>
    <w:rsid w:val="005A5EE9"/>
    <w:pPr>
      <w:widowControl/>
      <w:autoSpaceDE/>
      <w:ind w:left="284" w:hanging="284"/>
      <w:jc w:val="both"/>
    </w:pPr>
    <w:rPr>
      <w:rFonts w:ascii="Times New Roman" w:hAnsi="Times New Roman" w:cs="Times New Roman"/>
      <w:sz w:val="24"/>
    </w:rPr>
  </w:style>
  <w:style w:type="paragraph" w:customStyle="1" w:styleId="WW-Tekstpodstawowywcity3">
    <w:name w:val="WW-Tekst podstawowy wcięty 3"/>
    <w:basedOn w:val="Normalny"/>
    <w:rsid w:val="005A5EE9"/>
    <w:pPr>
      <w:widowControl/>
      <w:tabs>
        <w:tab w:val="left" w:pos="16756"/>
      </w:tabs>
      <w:autoSpaceDE/>
      <w:ind w:left="284"/>
      <w:jc w:val="both"/>
    </w:pPr>
    <w:rPr>
      <w:rFonts w:ascii="Times New Roman" w:hAnsi="Times New Roman" w:cs="Times New Roman"/>
      <w:sz w:val="24"/>
    </w:rPr>
  </w:style>
  <w:style w:type="paragraph" w:customStyle="1" w:styleId="Tekstpodstawowywcity32">
    <w:name w:val="Tekst podstawowy wcięty 32"/>
    <w:basedOn w:val="Normalny"/>
    <w:rsid w:val="005A5EE9"/>
    <w:pPr>
      <w:widowControl/>
      <w:tabs>
        <w:tab w:val="left" w:pos="-21057"/>
      </w:tabs>
      <w:autoSpaceDE/>
      <w:ind w:left="709" w:hanging="283"/>
    </w:pPr>
    <w:rPr>
      <w:rFonts w:ascii="Verdana" w:hAnsi="Verdana" w:cs="Verdana"/>
      <w:b/>
      <w:color w:val="000000"/>
      <w:sz w:val="22"/>
      <w:szCs w:val="22"/>
    </w:rPr>
  </w:style>
  <w:style w:type="paragraph" w:customStyle="1" w:styleId="Tekstpodstawowywcity34">
    <w:name w:val="Tekst podstawowy wcięty 34"/>
    <w:basedOn w:val="Normalny"/>
    <w:rsid w:val="007A4AF1"/>
    <w:pPr>
      <w:widowControl/>
      <w:tabs>
        <w:tab w:val="left" w:pos="-21578"/>
      </w:tabs>
      <w:autoSpaceDE/>
      <w:ind w:left="709" w:hanging="425"/>
      <w:jc w:val="both"/>
    </w:pPr>
    <w:rPr>
      <w:rFonts w:ascii="Verdana" w:hAnsi="Verdana" w:cs="Verdana"/>
      <w:sz w:val="22"/>
      <w:szCs w:val="24"/>
    </w:rPr>
  </w:style>
  <w:style w:type="paragraph" w:customStyle="1" w:styleId="awciety">
    <w:name w:val="a) wciety"/>
    <w:basedOn w:val="Normalny"/>
    <w:rsid w:val="00FC47C5"/>
    <w:pPr>
      <w:widowControl/>
      <w:autoSpaceDE/>
      <w:snapToGrid w:val="0"/>
      <w:spacing w:line="258" w:lineRule="atLeast"/>
      <w:ind w:left="567" w:hanging="238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1">
    <w:name w:val="1."/>
    <w:basedOn w:val="Normalny"/>
    <w:rsid w:val="00D3712E"/>
    <w:pPr>
      <w:widowControl/>
      <w:autoSpaceDE/>
      <w:snapToGrid w:val="0"/>
      <w:spacing w:line="258" w:lineRule="atLeast"/>
      <w:ind w:left="227" w:hanging="227"/>
      <w:jc w:val="both"/>
    </w:pPr>
    <w:rPr>
      <w:rFonts w:ascii="FrankfurtGothic" w:hAnsi="FrankfurtGothic" w:cs="FrankfurtGothic"/>
      <w:color w:val="000000"/>
      <w:sz w:val="19"/>
    </w:rPr>
  </w:style>
  <w:style w:type="character" w:customStyle="1" w:styleId="ZnakZnak1">
    <w:name w:val="Znak Znak1"/>
    <w:locked/>
    <w:rsid w:val="009601DC"/>
    <w:rPr>
      <w:rFonts w:ascii="Courier New" w:hAnsi="Courier New" w:cs="Courier New"/>
      <w:lang w:val="pl-PL" w:eastAsia="pl-PL" w:bidi="ar-SA"/>
    </w:rPr>
  </w:style>
  <w:style w:type="paragraph" w:customStyle="1" w:styleId="Plandokumentu">
    <w:name w:val="Plan dokumentu"/>
    <w:aliases w:val="Document Map"/>
    <w:basedOn w:val="Normalny"/>
    <w:semiHidden/>
    <w:rsid w:val="0057744F"/>
    <w:pPr>
      <w:shd w:val="clear" w:color="auto" w:fill="000080"/>
    </w:pPr>
    <w:rPr>
      <w:rFonts w:ascii="Tahoma" w:hAnsi="Tahoma" w:cs="Tahoma"/>
    </w:rPr>
  </w:style>
  <w:style w:type="character" w:styleId="Odwoanieprzypisukocowego">
    <w:name w:val="endnote reference"/>
    <w:semiHidden/>
    <w:rsid w:val="00024AD2"/>
    <w:rPr>
      <w:vertAlign w:val="superscript"/>
    </w:rPr>
  </w:style>
  <w:style w:type="character" w:styleId="Uwydatnienie">
    <w:name w:val="Emphasis"/>
    <w:qFormat/>
    <w:rsid w:val="008362B7"/>
    <w:rPr>
      <w:i/>
      <w:iCs/>
    </w:rPr>
  </w:style>
  <w:style w:type="paragraph" w:customStyle="1" w:styleId="Akapitzlist1">
    <w:name w:val="Akapit z listą1"/>
    <w:basedOn w:val="Normalny"/>
    <w:rsid w:val="00BA7392"/>
    <w:pPr>
      <w:widowControl/>
      <w:suppressAutoHyphens w:val="0"/>
      <w:autoSpaceDE/>
      <w:ind w:left="708"/>
    </w:pPr>
    <w:rPr>
      <w:rFonts w:ascii="Times New Roman" w:eastAsia="MS Mincho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68728A"/>
    <w:pPr>
      <w:ind w:left="566" w:hanging="283"/>
    </w:pPr>
  </w:style>
  <w:style w:type="paragraph" w:styleId="Lista3">
    <w:name w:val="List 3"/>
    <w:basedOn w:val="Normalny"/>
    <w:rsid w:val="0068728A"/>
    <w:pPr>
      <w:ind w:left="849" w:hanging="283"/>
    </w:pPr>
  </w:style>
  <w:style w:type="paragraph" w:styleId="Lista4">
    <w:name w:val="List 4"/>
    <w:basedOn w:val="Normalny"/>
    <w:rsid w:val="0068728A"/>
    <w:pPr>
      <w:ind w:left="1132" w:hanging="283"/>
    </w:pPr>
  </w:style>
  <w:style w:type="paragraph" w:styleId="Listapunktowana">
    <w:name w:val="List Bullet"/>
    <w:basedOn w:val="Normalny"/>
    <w:rsid w:val="0068728A"/>
    <w:pPr>
      <w:numPr>
        <w:numId w:val="3"/>
      </w:numPr>
    </w:pPr>
  </w:style>
  <w:style w:type="paragraph" w:styleId="Listapunktowana2">
    <w:name w:val="List Bullet 2"/>
    <w:basedOn w:val="Normalny"/>
    <w:rsid w:val="0068728A"/>
    <w:pPr>
      <w:numPr>
        <w:numId w:val="4"/>
      </w:numPr>
    </w:pPr>
  </w:style>
  <w:style w:type="paragraph" w:styleId="Lista-kontynuacja">
    <w:name w:val="List Continue"/>
    <w:basedOn w:val="Normalny"/>
    <w:rsid w:val="0068728A"/>
    <w:pPr>
      <w:spacing w:after="120"/>
      <w:ind w:left="283"/>
    </w:pPr>
  </w:style>
  <w:style w:type="paragraph" w:styleId="Legenda">
    <w:name w:val="caption"/>
    <w:basedOn w:val="Normalny"/>
    <w:next w:val="Normalny"/>
    <w:qFormat/>
    <w:rsid w:val="0068728A"/>
    <w:rPr>
      <w:b/>
      <w:bCs/>
    </w:rPr>
  </w:style>
  <w:style w:type="paragraph" w:styleId="Tekstpodstawowyzwciciem">
    <w:name w:val="Body Text First Indent"/>
    <w:basedOn w:val="Tekstpodstawowy"/>
    <w:rsid w:val="0068728A"/>
    <w:pPr>
      <w:ind w:firstLine="210"/>
    </w:pPr>
  </w:style>
  <w:style w:type="paragraph" w:styleId="Tekstpodstawowyzwciciem2">
    <w:name w:val="Body Text First Indent 2"/>
    <w:basedOn w:val="Tekstpodstawowywcity"/>
    <w:rsid w:val="0068728A"/>
    <w:pPr>
      <w:ind w:firstLine="210"/>
    </w:pPr>
  </w:style>
  <w:style w:type="character" w:customStyle="1" w:styleId="PlainTextChar">
    <w:name w:val="Plain Text Char"/>
    <w:locked/>
    <w:rsid w:val="00093405"/>
    <w:rPr>
      <w:rFonts w:ascii="Courier New" w:hAnsi="Courier New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F6638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x-none" w:eastAsia="en-US"/>
    </w:rPr>
  </w:style>
  <w:style w:type="paragraph" w:customStyle="1" w:styleId="punkt1">
    <w:name w:val="punkt 1)"/>
    <w:rsid w:val="00E24CE6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10" w:lineRule="atLeast"/>
      <w:ind w:left="56"/>
    </w:pPr>
    <w:rPr>
      <w:sz w:val="18"/>
      <w:szCs w:val="18"/>
    </w:rPr>
  </w:style>
  <w:style w:type="paragraph" w:customStyle="1" w:styleId="10">
    <w:name w:val="1"/>
    <w:rsid w:val="00D507AA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Calibri" w:hAnsi="Univers-PL"/>
      <w:sz w:val="19"/>
    </w:rPr>
  </w:style>
  <w:style w:type="paragraph" w:customStyle="1" w:styleId="tytIwzory">
    <w:name w:val="tyt I wzory"/>
    <w:rsid w:val="00D507AA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200" w:after="400" w:line="260" w:lineRule="atLeast"/>
      <w:jc w:val="center"/>
    </w:pPr>
    <w:rPr>
      <w:b/>
      <w:bCs/>
      <w:sz w:val="22"/>
      <w:szCs w:val="22"/>
    </w:rPr>
  </w:style>
  <w:style w:type="paragraph" w:customStyle="1" w:styleId="tytII">
    <w:name w:val="tyt II"/>
    <w:rsid w:val="00D507AA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33" w:after="320" w:line="233" w:lineRule="atLeast"/>
      <w:jc w:val="center"/>
    </w:pPr>
    <w:rPr>
      <w:b/>
      <w:bCs/>
    </w:rPr>
  </w:style>
  <w:style w:type="paragraph" w:customStyle="1" w:styleId="Akapitzlist10">
    <w:name w:val="Akapit z listą1"/>
    <w:basedOn w:val="Normalny"/>
    <w:rsid w:val="00E677BE"/>
    <w:pPr>
      <w:widowControl/>
      <w:autoSpaceDE/>
      <w:spacing w:after="200" w:line="276" w:lineRule="auto"/>
      <w:ind w:left="720"/>
    </w:pPr>
    <w:rPr>
      <w:rFonts w:ascii="Calibri" w:hAnsi="Calibri" w:cs="Times New Roman"/>
      <w:sz w:val="22"/>
      <w:szCs w:val="22"/>
    </w:rPr>
  </w:style>
  <w:style w:type="character" w:customStyle="1" w:styleId="AkapitzlistZnak">
    <w:name w:val="Akapit z listą Znak"/>
    <w:link w:val="Akapitzlist"/>
    <w:uiPriority w:val="34"/>
    <w:locked/>
    <w:rsid w:val="008F59E5"/>
    <w:rPr>
      <w:rFonts w:ascii="Calibri" w:eastAsia="Calibri" w:hAnsi="Calibri"/>
      <w:sz w:val="22"/>
      <w:szCs w:val="22"/>
      <w:lang w:eastAsia="en-US"/>
    </w:rPr>
  </w:style>
  <w:style w:type="character" w:customStyle="1" w:styleId="alt-edited">
    <w:name w:val="alt-edited"/>
    <w:basedOn w:val="Domylnaczcionkaakapitu"/>
    <w:rsid w:val="00426CD5"/>
  </w:style>
  <w:style w:type="paragraph" w:customStyle="1" w:styleId="Tresctabeli">
    <w:name w:val="Tresc tabeli"/>
    <w:next w:val="Normalny"/>
    <w:link w:val="TresctabeliZnak"/>
    <w:autoRedefine/>
    <w:qFormat/>
    <w:rsid w:val="00426CD5"/>
    <w:pPr>
      <w:keepNext/>
      <w:outlineLvl w:val="4"/>
    </w:pPr>
    <w:rPr>
      <w:rFonts w:ascii="Calibri" w:hAnsi="Calibri" w:cs="TimesNewRomanPS-BoldMT"/>
      <w:lang w:eastAsia="en-US"/>
    </w:rPr>
  </w:style>
  <w:style w:type="character" w:customStyle="1" w:styleId="TresctabeliZnak">
    <w:name w:val="Tresc tabeli Znak"/>
    <w:link w:val="Tresctabeli"/>
    <w:rsid w:val="00426CD5"/>
    <w:rPr>
      <w:rFonts w:ascii="Calibri" w:hAnsi="Calibri" w:cs="TimesNewRomanPS-BoldMT"/>
      <w:lang w:eastAsia="en-US" w:bidi="ar-SA"/>
    </w:rPr>
  </w:style>
  <w:style w:type="character" w:customStyle="1" w:styleId="text-accent">
    <w:name w:val="text-accent"/>
    <w:basedOn w:val="Domylnaczcionkaakapitu"/>
    <w:rsid w:val="00DB7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azakonkurencyjnosci.funduszeeuropejskie.gov.pl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bip.zopk.p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pole@kowr.gov.p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opole@kowr.gov.p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bip.zopk.p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45F5D-2AF4-4292-A0C9-6D40F4B24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7917</Words>
  <Characters>47502</Characters>
  <Application>Microsoft Office Word</Application>
  <DocSecurity>0</DocSecurity>
  <Lines>395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/>
  <LinksUpToDate>false</LinksUpToDate>
  <CharactersWithSpaces>55309</CharactersWithSpaces>
  <SharedDoc>false</SharedDoc>
  <HLinks>
    <vt:vector size="36" baseType="variant">
      <vt:variant>
        <vt:i4>1572970</vt:i4>
      </vt:variant>
      <vt:variant>
        <vt:i4>15</vt:i4>
      </vt:variant>
      <vt:variant>
        <vt:i4>0</vt:i4>
      </vt:variant>
      <vt:variant>
        <vt:i4>5</vt:i4>
      </vt:variant>
      <vt:variant>
        <vt:lpwstr>mailto:opole@kowr.gov.pl</vt:lpwstr>
      </vt:variant>
      <vt:variant>
        <vt:lpwstr/>
      </vt:variant>
      <vt:variant>
        <vt:i4>1572970</vt:i4>
      </vt:variant>
      <vt:variant>
        <vt:i4>12</vt:i4>
      </vt:variant>
      <vt:variant>
        <vt:i4>0</vt:i4>
      </vt:variant>
      <vt:variant>
        <vt:i4>5</vt:i4>
      </vt:variant>
      <vt:variant>
        <vt:lpwstr>mailto:opole@kowr.gov.pl</vt:lpwstr>
      </vt:variant>
      <vt:variant>
        <vt:lpwstr/>
      </vt:variant>
      <vt:variant>
        <vt:i4>7405667</vt:i4>
      </vt:variant>
      <vt:variant>
        <vt:i4>9</vt:i4>
      </vt:variant>
      <vt:variant>
        <vt:i4>0</vt:i4>
      </vt:variant>
      <vt:variant>
        <vt:i4>5</vt:i4>
      </vt:variant>
      <vt:variant>
        <vt:lpwstr>http://www.bip.zopk.pl/</vt:lpwstr>
      </vt:variant>
      <vt:variant>
        <vt:lpwstr/>
      </vt:variant>
      <vt:variant>
        <vt:i4>5111815</vt:i4>
      </vt:variant>
      <vt:variant>
        <vt:i4>6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7405667</vt:i4>
      </vt:variant>
      <vt:variant>
        <vt:i4>3</vt:i4>
      </vt:variant>
      <vt:variant>
        <vt:i4>0</vt:i4>
      </vt:variant>
      <vt:variant>
        <vt:i4>5</vt:i4>
      </vt:variant>
      <vt:variant>
        <vt:lpwstr>http://www.bip.zopk.pl/</vt:lpwstr>
      </vt:variant>
      <vt:variant>
        <vt:lpwstr/>
      </vt:variant>
      <vt:variant>
        <vt:i4>1572970</vt:i4>
      </vt:variant>
      <vt:variant>
        <vt:i4>0</vt:i4>
      </vt:variant>
      <vt:variant>
        <vt:i4>0</vt:i4>
      </vt:variant>
      <vt:variant>
        <vt:i4>5</vt:i4>
      </vt:variant>
      <vt:variant>
        <vt:lpwstr>mailto:opole@kowr.gov.pl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Kasia</dc:creator>
  <cp:lastModifiedBy>user</cp:lastModifiedBy>
  <cp:revision>2</cp:revision>
  <cp:lastPrinted>2019-10-06T19:32:00Z</cp:lastPrinted>
  <dcterms:created xsi:type="dcterms:W3CDTF">2019-10-07T12:41:00Z</dcterms:created>
  <dcterms:modified xsi:type="dcterms:W3CDTF">2019-10-07T12:41:00Z</dcterms:modified>
</cp:coreProperties>
</file>